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36B" w:rsidRPr="0069501E" w:rsidRDefault="00B1236B" w:rsidP="0069501E">
      <w:pPr>
        <w:keepNext/>
        <w:widowControl w:val="0"/>
        <w:suppressAutoHyphens/>
        <w:spacing w:after="0" w:line="240" w:lineRule="auto"/>
        <w:ind w:left="6372"/>
        <w:outlineLvl w:val="0"/>
        <w:rPr>
          <w:rFonts w:ascii="Arial" w:eastAsia="Times New Roman" w:hAnsi="Arial" w:cs="Arial"/>
          <w:sz w:val="24"/>
          <w:szCs w:val="24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                                                                                                     </w:t>
      </w:r>
      <w:r w:rsidR="00ED3BE4"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                        </w:t>
      </w:r>
      <w:r w:rsidRPr="0069501E">
        <w:rPr>
          <w:rFonts w:ascii="Arial" w:eastAsia="Times New Roman" w:hAnsi="Arial" w:cs="Arial"/>
          <w:sz w:val="24"/>
          <w:szCs w:val="24"/>
        </w:rPr>
        <w:t>Załącznik nr 6 do SIWZ</w:t>
      </w:r>
    </w:p>
    <w:p w:rsidR="00B1236B" w:rsidRPr="0069501E" w:rsidRDefault="00003E65" w:rsidP="0069501E">
      <w:pPr>
        <w:keepNext/>
        <w:widowControl w:val="0"/>
        <w:suppressAutoHyphens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>ZDP.262.08</w:t>
      </w:r>
      <w:r w:rsidR="009103E0" w:rsidRPr="0069501E">
        <w:rPr>
          <w:rFonts w:ascii="Arial" w:eastAsia="Times New Roman" w:hAnsi="Arial" w:cs="Arial"/>
          <w:sz w:val="24"/>
          <w:szCs w:val="24"/>
          <w:lang w:eastAsia="ar-SA"/>
        </w:rPr>
        <w:t>.2020</w:t>
      </w:r>
    </w:p>
    <w:p w:rsidR="00B1236B" w:rsidRPr="0069501E" w:rsidRDefault="009103E0" w:rsidP="0069501E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b/>
          <w:sz w:val="24"/>
          <w:szCs w:val="24"/>
          <w:lang w:eastAsia="ar-SA"/>
        </w:rPr>
        <w:t>UMOWA NR ZDP. 263.....2020</w:t>
      </w:r>
      <w:r w:rsidR="00B1236B" w:rsidRPr="0069501E"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 ( PROJEKT)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B1236B" w:rsidRPr="0069501E" w:rsidRDefault="00B1236B" w:rsidP="0069501E">
      <w:pPr>
        <w:keepNext/>
        <w:outlineLvl w:val="8"/>
        <w:rPr>
          <w:rFonts w:ascii="Arial" w:hAnsi="Arial" w:cs="Arial"/>
          <w:bCs/>
          <w:sz w:val="24"/>
          <w:szCs w:val="24"/>
        </w:rPr>
      </w:pPr>
      <w:r w:rsidRPr="0069501E">
        <w:rPr>
          <w:rFonts w:ascii="Arial" w:eastAsia="Times New Roman" w:hAnsi="Arial" w:cs="Arial"/>
          <w:bCs/>
          <w:sz w:val="24"/>
          <w:szCs w:val="24"/>
          <w:lang w:eastAsia="ar-SA"/>
        </w:rPr>
        <w:t>Zawarta w dniu  .</w:t>
      </w:r>
      <w:r w:rsidR="009103E0" w:rsidRPr="0069501E">
        <w:rPr>
          <w:rFonts w:ascii="Arial" w:eastAsia="Times New Roman" w:hAnsi="Arial" w:cs="Arial"/>
          <w:bCs/>
          <w:sz w:val="24"/>
          <w:szCs w:val="24"/>
          <w:lang w:eastAsia="ar-SA"/>
        </w:rPr>
        <w:t>............................2020</w:t>
      </w:r>
      <w:r w:rsidRPr="0069501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r.</w:t>
      </w:r>
      <w:r w:rsidRPr="0069501E">
        <w:rPr>
          <w:rFonts w:ascii="Arial" w:eastAsia="Times New Roman" w:hAnsi="Arial" w:cs="Arial"/>
          <w:b/>
          <w:bCs/>
          <w:sz w:val="24"/>
          <w:szCs w:val="24"/>
          <w:lang w:eastAsia="ar-SA"/>
        </w:rPr>
        <w:t xml:space="preserve">  </w:t>
      </w:r>
      <w:r w:rsidRPr="0069501E">
        <w:rPr>
          <w:rFonts w:ascii="Arial" w:eastAsia="Times New Roman" w:hAnsi="Arial" w:cs="Arial"/>
          <w:bCs/>
          <w:sz w:val="24"/>
          <w:szCs w:val="24"/>
          <w:lang w:eastAsia="ar-SA"/>
        </w:rPr>
        <w:t>w Kościanie pomiędzy</w:t>
      </w:r>
      <w:r w:rsidRPr="0069501E">
        <w:rPr>
          <w:rFonts w:ascii="Arial" w:eastAsia="Times New Roman" w:hAnsi="Arial" w:cs="Arial"/>
          <w:b/>
          <w:bCs/>
          <w:sz w:val="24"/>
          <w:szCs w:val="24"/>
          <w:lang w:eastAsia="ar-SA"/>
        </w:rPr>
        <w:t xml:space="preserve"> </w:t>
      </w:r>
      <w:r w:rsidR="00FD06ED" w:rsidRPr="0069501E">
        <w:rPr>
          <w:rFonts w:ascii="Arial" w:hAnsi="Arial" w:cs="Arial"/>
          <w:bCs/>
          <w:sz w:val="24"/>
          <w:szCs w:val="24"/>
        </w:rPr>
        <w:t>Powiatem Kościańskim reprezentowanym przez Zarząd Dróg Powiatowych w Kościanie w imieniu, którego działają :</w:t>
      </w:r>
      <w:r w:rsidR="00ED3BE4" w:rsidRPr="0069501E">
        <w:rPr>
          <w:rFonts w:ascii="Arial" w:hAnsi="Arial" w:cs="Arial"/>
          <w:bCs/>
          <w:sz w:val="24"/>
          <w:szCs w:val="24"/>
        </w:rPr>
        <w:t xml:space="preserve"> </w:t>
      </w:r>
      <w:r w:rsidR="00AD2314" w:rsidRPr="0069501E">
        <w:rPr>
          <w:rFonts w:ascii="Arial" w:hAnsi="Arial" w:cs="Arial"/>
          <w:bCs/>
          <w:sz w:val="24"/>
          <w:szCs w:val="24"/>
        </w:rPr>
        <w:t xml:space="preserve"> </w:t>
      </w:r>
      <w:r w:rsidR="00ED3BE4" w:rsidRPr="0069501E">
        <w:rPr>
          <w:rFonts w:ascii="Arial" w:hAnsi="Arial" w:cs="Arial"/>
          <w:bCs/>
          <w:sz w:val="24"/>
          <w:szCs w:val="24"/>
        </w:rPr>
        <w:t xml:space="preserve">             </w:t>
      </w:r>
      <w:r w:rsidR="0069501E">
        <w:rPr>
          <w:rFonts w:ascii="Arial" w:hAnsi="Arial" w:cs="Arial"/>
          <w:bCs/>
          <w:sz w:val="24"/>
          <w:szCs w:val="24"/>
        </w:rPr>
        <w:t xml:space="preserve">                                                             </w:t>
      </w:r>
      <w:r w:rsidR="00ED3BE4" w:rsidRPr="0069501E">
        <w:rPr>
          <w:rFonts w:ascii="Arial" w:hAnsi="Arial" w:cs="Arial"/>
          <w:bCs/>
          <w:sz w:val="24"/>
          <w:szCs w:val="24"/>
        </w:rPr>
        <w:t xml:space="preserve"> </w:t>
      </w:r>
      <w:r w:rsidR="00FD06ED" w:rsidRPr="0069501E">
        <w:rPr>
          <w:rFonts w:ascii="Arial" w:hAnsi="Arial" w:cs="Arial"/>
          <w:sz w:val="24"/>
          <w:szCs w:val="24"/>
          <w:lang w:eastAsia="pl-PL"/>
        </w:rPr>
        <w:t>dyr</w:t>
      </w:r>
      <w:r w:rsidR="00ED3BE4" w:rsidRPr="0069501E">
        <w:rPr>
          <w:rFonts w:ascii="Arial" w:hAnsi="Arial" w:cs="Arial"/>
          <w:sz w:val="24"/>
          <w:szCs w:val="24"/>
          <w:lang w:eastAsia="pl-PL"/>
        </w:rPr>
        <w:t>ektor ZDP – Dariusz Korzeniowski,</w:t>
      </w:r>
      <w:r w:rsidR="00FD06ED" w:rsidRPr="0069501E">
        <w:rPr>
          <w:rFonts w:ascii="Arial" w:hAnsi="Arial" w:cs="Arial"/>
          <w:sz w:val="24"/>
          <w:szCs w:val="24"/>
          <w:lang w:eastAsia="pl-PL"/>
        </w:rPr>
        <w:t xml:space="preserve">                                                                                                         z kontrasygnatą:                                                                                                                                                  głównego księgowego -  Jolanty Ziegler,</w:t>
      </w:r>
      <w:r w:rsidR="00ED3BE4" w:rsidRPr="0069501E">
        <w:rPr>
          <w:rFonts w:ascii="Arial" w:hAnsi="Arial" w:cs="Arial"/>
          <w:bCs/>
          <w:sz w:val="24"/>
          <w:szCs w:val="24"/>
        </w:rPr>
        <w:t xml:space="preserve">                                                                                                     </w:t>
      </w:r>
      <w:r w:rsidR="00FD06ED" w:rsidRPr="0069501E">
        <w:rPr>
          <w:rFonts w:ascii="Arial" w:hAnsi="Arial" w:cs="Arial"/>
          <w:bCs/>
          <w:sz w:val="24"/>
          <w:szCs w:val="24"/>
        </w:rPr>
        <w:t>zwanym dalej Zamawiającym,</w:t>
      </w:r>
    </w:p>
    <w:p w:rsidR="00B1236B" w:rsidRPr="0069501E" w:rsidRDefault="00B1236B" w:rsidP="0069501E">
      <w:pPr>
        <w:widowControl w:val="0"/>
        <w:suppressAutoHyphens/>
        <w:spacing w:after="0" w:line="36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a  :  .............................................................................................................................................................</w:t>
      </w:r>
    </w:p>
    <w:p w:rsidR="00B1236B" w:rsidRPr="0069501E" w:rsidRDefault="00B1236B" w:rsidP="0069501E">
      <w:pPr>
        <w:widowControl w:val="0"/>
        <w:suppressAutoHyphens/>
        <w:spacing w:after="0" w:line="36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zwanym dalej Wykonawcą, reprezentowanym przez :</w:t>
      </w:r>
    </w:p>
    <w:p w:rsidR="00B1236B" w:rsidRPr="0069501E" w:rsidRDefault="00B1236B" w:rsidP="0069501E">
      <w:pPr>
        <w:widowControl w:val="0"/>
        <w:suppressAutoHyphens/>
        <w:spacing w:after="0" w:line="36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...............................................................................................................................……………………….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w wyniku rozstrzygnięcia postępowania przetargowego prowadzonego w trybie przetargu</w:t>
      </w:r>
      <w:r w:rsidR="00003E65">
        <w:rPr>
          <w:rFonts w:ascii="Arial" w:eastAsia="Times New Roman" w:hAnsi="Arial" w:cs="Arial"/>
          <w:sz w:val="24"/>
          <w:szCs w:val="24"/>
          <w:lang w:eastAsia="ar-SA"/>
        </w:rPr>
        <w:t xml:space="preserve"> nieograniczonego ogłoszonego 02.12</w:t>
      </w:r>
      <w:r w:rsidR="009103E0" w:rsidRPr="0069501E">
        <w:rPr>
          <w:rFonts w:ascii="Arial" w:eastAsia="Times New Roman" w:hAnsi="Arial" w:cs="Arial"/>
          <w:sz w:val="24"/>
          <w:szCs w:val="24"/>
          <w:lang w:eastAsia="ar-SA"/>
        </w:rPr>
        <w:t>.2020</w:t>
      </w:r>
      <w:r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 r., została zawarta umowa następującej treści :</w:t>
      </w:r>
    </w:p>
    <w:p w:rsidR="00B1236B" w:rsidRPr="0069501E" w:rsidRDefault="00B1236B" w:rsidP="0069501E">
      <w:pPr>
        <w:keepNext/>
        <w:widowControl w:val="0"/>
        <w:suppressAutoHyphens/>
        <w:spacing w:after="0" w:line="240" w:lineRule="auto"/>
        <w:outlineLvl w:val="1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</w:p>
    <w:p w:rsidR="00B1236B" w:rsidRPr="0069501E" w:rsidRDefault="00B1236B" w:rsidP="0069501E">
      <w:pPr>
        <w:keepNext/>
        <w:widowControl w:val="0"/>
        <w:suppressAutoHyphens/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PRZEDMIOT UMOWY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b/>
          <w:sz w:val="24"/>
          <w:szCs w:val="24"/>
          <w:lang w:eastAsia="ar-SA"/>
        </w:rPr>
        <w:t>§ 1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B1236B" w:rsidRPr="0069501E" w:rsidRDefault="00B1236B" w:rsidP="001832FE">
      <w:pPr>
        <w:widowControl w:val="0"/>
        <w:numPr>
          <w:ilvl w:val="3"/>
          <w:numId w:val="4"/>
        </w:numPr>
        <w:tabs>
          <w:tab w:val="left" w:pos="360"/>
        </w:tabs>
        <w:suppressAutoHyphens/>
        <w:spacing w:after="0" w:line="240" w:lineRule="auto"/>
        <w:ind w:left="426" w:hanging="425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Przedmiotem umowy jest </w:t>
      </w:r>
      <w:r w:rsidRPr="0069501E">
        <w:rPr>
          <w:rFonts w:ascii="Arial" w:eastAsia="Times New Roman" w:hAnsi="Arial" w:cs="Arial"/>
          <w:b/>
          <w:sz w:val="24"/>
          <w:szCs w:val="24"/>
          <w:lang w:eastAsia="ar-SA"/>
        </w:rPr>
        <w:t>zimowe utrzymanie dróg powiatowych na terenie powiatu kościańskiego</w:t>
      </w:r>
      <w:r w:rsidR="009103E0" w:rsidRPr="0069501E"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 sezon 2020/2021</w:t>
      </w:r>
      <w:r w:rsidR="001832FE"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 - II</w:t>
      </w:r>
      <w:r w:rsidR="00003E65">
        <w:rPr>
          <w:rFonts w:ascii="Arial" w:eastAsia="Times New Roman" w:hAnsi="Arial" w:cs="Arial"/>
          <w:b/>
          <w:sz w:val="24"/>
          <w:szCs w:val="24"/>
          <w:lang w:eastAsia="ar-SA"/>
        </w:rPr>
        <w:t>I</w:t>
      </w:r>
      <w:r w:rsidRPr="0069501E">
        <w:rPr>
          <w:rFonts w:ascii="Arial" w:eastAsia="Times New Roman" w:hAnsi="Arial" w:cs="Arial"/>
          <w:sz w:val="24"/>
          <w:szCs w:val="24"/>
          <w:lang w:eastAsia="ar-SA"/>
        </w:rPr>
        <w:t>, zg</w:t>
      </w:r>
      <w:r w:rsidR="00CD40D6"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odnie z opisem zawartym </w:t>
      </w:r>
      <w:r w:rsidR="001832FE">
        <w:rPr>
          <w:rFonts w:ascii="Arial" w:eastAsia="Times New Roman" w:hAnsi="Arial" w:cs="Arial"/>
          <w:sz w:val="24"/>
          <w:szCs w:val="24"/>
          <w:lang w:eastAsia="ar-SA"/>
        </w:rPr>
        <w:t xml:space="preserve">                 </w:t>
      </w:r>
      <w:r w:rsidR="00CD40D6" w:rsidRPr="0069501E">
        <w:rPr>
          <w:rFonts w:ascii="Arial" w:eastAsia="Times New Roman" w:hAnsi="Arial" w:cs="Arial"/>
          <w:sz w:val="24"/>
          <w:szCs w:val="24"/>
          <w:lang w:eastAsia="ar-SA"/>
        </w:rPr>
        <w:t>w pkt. III</w:t>
      </w:r>
      <w:r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 specyfikacji istotnych warunków zamówienia.</w:t>
      </w:r>
    </w:p>
    <w:p w:rsidR="00B1236B" w:rsidRPr="0069501E" w:rsidRDefault="00B1236B" w:rsidP="001832FE">
      <w:pPr>
        <w:spacing w:after="0" w:line="240" w:lineRule="auto"/>
        <w:ind w:left="360" w:hanging="360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      Strony zgodnie ustalają, że specyfikacja istotnych warunków zamówienia wraz ze szczegółową    specyfikacją techniczną, a także warunki i zapisy przedstawione </w:t>
      </w:r>
      <w:r w:rsidR="001832FE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Pr="0069501E">
        <w:rPr>
          <w:rFonts w:ascii="Arial" w:eastAsia="Times New Roman" w:hAnsi="Arial" w:cs="Arial"/>
          <w:sz w:val="24"/>
          <w:szCs w:val="24"/>
          <w:lang w:eastAsia="ar-SA"/>
        </w:rPr>
        <w:t>w podpisanym przez Wykonawcę formularzem ofertowym stanowią integralną część niniejszej umowy i są dla obu  stron wiążące.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ind w:left="360" w:hanging="360"/>
        <w:rPr>
          <w:rFonts w:ascii="Arial" w:eastAsia="Times New Roman" w:hAnsi="Arial" w:cs="Arial"/>
          <w:sz w:val="24"/>
          <w:szCs w:val="24"/>
          <w:lang w:eastAsia="ar-SA"/>
        </w:rPr>
      </w:pPr>
    </w:p>
    <w:p w:rsidR="00B1236B" w:rsidRPr="0069501E" w:rsidRDefault="00B1236B" w:rsidP="0069501E">
      <w:pPr>
        <w:keepNext/>
        <w:widowControl w:val="0"/>
        <w:suppressAutoHyphens/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OBOWIĄZKI STRON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b/>
          <w:sz w:val="24"/>
          <w:szCs w:val="24"/>
          <w:lang w:eastAsia="ar-SA"/>
        </w:rPr>
        <w:t>§ 2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Wykonawca zobowiązuje się do wykonywania usług zimowego utrzymania dróg polegających na :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zadanie / zadania wskazane w ofercie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zgodnie z zasadami prowadzenia robót związanych z zimowym utrzymaniem dróg, </w:t>
      </w:r>
      <w:r w:rsidR="001832FE">
        <w:rPr>
          <w:rFonts w:ascii="Arial" w:eastAsia="Times New Roman" w:hAnsi="Arial" w:cs="Arial"/>
          <w:sz w:val="24"/>
          <w:szCs w:val="24"/>
          <w:lang w:eastAsia="ar-SA"/>
        </w:rPr>
        <w:t xml:space="preserve">             </w:t>
      </w:r>
      <w:r w:rsidRPr="0069501E">
        <w:rPr>
          <w:rFonts w:ascii="Arial" w:eastAsia="Times New Roman" w:hAnsi="Arial" w:cs="Arial"/>
          <w:sz w:val="24"/>
          <w:szCs w:val="24"/>
          <w:lang w:eastAsia="ar-SA"/>
        </w:rPr>
        <w:t>o których mowa   w § 1.</w:t>
      </w:r>
    </w:p>
    <w:p w:rsidR="0069501E" w:rsidRDefault="0069501E" w:rsidP="0069501E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b/>
          <w:sz w:val="24"/>
          <w:szCs w:val="24"/>
          <w:lang w:eastAsia="ar-SA"/>
        </w:rPr>
        <w:lastRenderedPageBreak/>
        <w:t>§ 3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numPr>
          <w:ilvl w:val="0"/>
          <w:numId w:val="7"/>
        </w:numPr>
        <w:tabs>
          <w:tab w:val="left" w:pos="360"/>
        </w:tabs>
        <w:suppressAutoHyphens/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Wykonawca zobowiązuje się do wykonywania usług, o których mowa w § 2 w terminie wskazanym przez Zamawiającego.</w:t>
      </w:r>
    </w:p>
    <w:p w:rsidR="00B1236B" w:rsidRPr="0069501E" w:rsidRDefault="005701AD" w:rsidP="0069501E">
      <w:pPr>
        <w:widowControl w:val="0"/>
        <w:numPr>
          <w:ilvl w:val="0"/>
          <w:numId w:val="7"/>
        </w:numPr>
        <w:tabs>
          <w:tab w:val="left" w:pos="360"/>
        </w:tabs>
        <w:suppressAutoHyphens/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Czas rozpoczęcia zadań wynosi </w:t>
      </w:r>
      <w:r w:rsidR="00B1236B"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 …….. od chwili powiadomienia Wykonawcy </w:t>
      </w:r>
      <w:r w:rsidR="00827C82" w:rsidRPr="0069501E">
        <w:rPr>
          <w:rFonts w:ascii="Arial" w:eastAsia="Times New Roman" w:hAnsi="Arial" w:cs="Arial"/>
          <w:sz w:val="24"/>
          <w:szCs w:val="24"/>
          <w:lang w:eastAsia="ar-SA"/>
        </w:rPr>
        <w:t>przez Zamawiającego</w:t>
      </w:r>
      <w:r w:rsidR="00B1236B"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 o zaistniałej okoliczności.</w:t>
      </w:r>
    </w:p>
    <w:p w:rsidR="00B1236B" w:rsidRPr="0069501E" w:rsidRDefault="00B1236B" w:rsidP="0069501E">
      <w:pPr>
        <w:widowControl w:val="0"/>
        <w:numPr>
          <w:ilvl w:val="0"/>
          <w:numId w:val="7"/>
        </w:numPr>
        <w:tabs>
          <w:tab w:val="left" w:pos="360"/>
        </w:tabs>
        <w:suppressAutoHyphens/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Wykonawca udziela niezwłocznej gwarancji na prawidłowe wykonanie usług w przypadku ich zakwestionowania.</w:t>
      </w:r>
    </w:p>
    <w:p w:rsidR="00B1236B" w:rsidRPr="0069501E" w:rsidRDefault="00B1236B" w:rsidP="0069501E">
      <w:pPr>
        <w:widowControl w:val="0"/>
        <w:numPr>
          <w:ilvl w:val="0"/>
          <w:numId w:val="7"/>
        </w:numPr>
        <w:tabs>
          <w:tab w:val="left" w:pos="360"/>
        </w:tabs>
        <w:suppressAutoHyphens/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Osobą upoważnioną ze strony Zamawiającego do powiadamiania Wykonawcy o zaistniałej okoliczności, do odbioru przedmiotu umowy jest Pan Grzegorz Zieliński, Pa</w:t>
      </w:r>
      <w:r w:rsidR="001832FE">
        <w:rPr>
          <w:rFonts w:ascii="Arial" w:eastAsia="Times New Roman" w:hAnsi="Arial" w:cs="Arial"/>
          <w:sz w:val="24"/>
          <w:szCs w:val="24"/>
          <w:lang w:eastAsia="ar-SA"/>
        </w:rPr>
        <w:t>n Robert Ławniczak</w:t>
      </w:r>
      <w:r w:rsidR="00FD06ED"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 i Pan Adam Gabryelski.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b/>
          <w:sz w:val="24"/>
          <w:szCs w:val="24"/>
          <w:lang w:eastAsia="ar-SA"/>
        </w:rPr>
        <w:t>§ 4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ind w:left="360" w:hanging="360"/>
        <w:rPr>
          <w:rFonts w:ascii="Arial" w:eastAsia="Times New Roman" w:hAnsi="Arial" w:cs="Arial"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Umowa zawarta zosta</w:t>
      </w:r>
      <w:r w:rsidR="009103E0" w:rsidRPr="0069501E">
        <w:rPr>
          <w:rFonts w:ascii="Arial" w:eastAsia="Times New Roman" w:hAnsi="Arial" w:cs="Arial"/>
          <w:sz w:val="24"/>
          <w:szCs w:val="24"/>
          <w:lang w:eastAsia="ar-SA"/>
        </w:rPr>
        <w:t>je na okres od dnia  01.11.2020</w:t>
      </w:r>
      <w:r w:rsidR="00452636"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 r. </w:t>
      </w:r>
      <w:r w:rsidR="0069501E">
        <w:rPr>
          <w:rFonts w:ascii="Arial" w:eastAsia="Times New Roman" w:hAnsi="Arial" w:cs="Arial"/>
          <w:sz w:val="24"/>
          <w:szCs w:val="24"/>
          <w:lang w:eastAsia="ar-SA"/>
        </w:rPr>
        <w:t xml:space="preserve">do końca sezonu zimowego </w:t>
      </w:r>
      <w:r w:rsidR="009103E0" w:rsidRPr="0069501E">
        <w:rPr>
          <w:rFonts w:ascii="Arial" w:eastAsia="Times New Roman" w:hAnsi="Arial" w:cs="Arial"/>
          <w:sz w:val="24"/>
          <w:szCs w:val="24"/>
          <w:lang w:eastAsia="ar-SA"/>
        </w:rPr>
        <w:t>2020/2021</w:t>
      </w:r>
      <w:r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 ( </w:t>
      </w:r>
      <w:r w:rsidR="009103E0" w:rsidRPr="0069501E">
        <w:rPr>
          <w:rFonts w:ascii="Arial" w:eastAsia="Times New Roman" w:hAnsi="Arial" w:cs="Arial"/>
          <w:sz w:val="24"/>
          <w:szCs w:val="24"/>
          <w:lang w:eastAsia="ar-SA"/>
        </w:rPr>
        <w:t>31 marca 2021</w:t>
      </w:r>
      <w:r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 r).</w:t>
      </w:r>
    </w:p>
    <w:p w:rsidR="00B1236B" w:rsidRPr="0069501E" w:rsidRDefault="00D645E5" w:rsidP="0069501E">
      <w:pPr>
        <w:keepNext/>
        <w:widowControl w:val="0"/>
        <w:tabs>
          <w:tab w:val="left" w:pos="2970"/>
        </w:tabs>
        <w:suppressAutoHyphens/>
        <w:spacing w:after="0" w:line="240" w:lineRule="auto"/>
        <w:outlineLvl w:val="1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b/>
          <w:bCs/>
          <w:sz w:val="24"/>
          <w:szCs w:val="24"/>
          <w:lang w:eastAsia="ar-SA"/>
        </w:rPr>
        <w:tab/>
      </w:r>
    </w:p>
    <w:p w:rsidR="00D645E5" w:rsidRPr="0069501E" w:rsidRDefault="00D645E5" w:rsidP="0069501E">
      <w:pPr>
        <w:keepNext/>
        <w:widowControl w:val="0"/>
        <w:tabs>
          <w:tab w:val="left" w:pos="2970"/>
        </w:tabs>
        <w:suppressAutoHyphens/>
        <w:spacing w:after="0" w:line="240" w:lineRule="auto"/>
        <w:outlineLvl w:val="1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</w:p>
    <w:p w:rsidR="00B1236B" w:rsidRPr="0069501E" w:rsidRDefault="00B1236B" w:rsidP="0069501E">
      <w:pPr>
        <w:keepNext/>
        <w:widowControl w:val="0"/>
        <w:suppressAutoHyphens/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WYNAGRODZENIE ZA PRZEDMIOT UMOWY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b/>
          <w:sz w:val="24"/>
          <w:szCs w:val="24"/>
          <w:lang w:eastAsia="ar-SA"/>
        </w:rPr>
        <w:t>§ 5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numPr>
          <w:ilvl w:val="0"/>
          <w:numId w:val="1"/>
        </w:numPr>
        <w:tabs>
          <w:tab w:val="left" w:pos="360"/>
        </w:tabs>
        <w:suppressAutoHyphens/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Za wykonanie usługi Wykonawca otrzyma wynagrodzenie wynikające z iloczynu liczby pr</w:t>
      </w:r>
      <w:r w:rsidR="00AD2314"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zejechanych kilometrów, </w:t>
      </w:r>
      <w:r w:rsidRPr="0069501E">
        <w:rPr>
          <w:rFonts w:ascii="Arial" w:eastAsia="Times New Roman" w:hAnsi="Arial" w:cs="Arial"/>
          <w:sz w:val="24"/>
          <w:szCs w:val="24"/>
          <w:lang w:eastAsia="ar-SA"/>
        </w:rPr>
        <w:t>godzin pracy sprzętu</w:t>
      </w:r>
      <w:r w:rsidR="00252DDE" w:rsidRPr="0069501E">
        <w:rPr>
          <w:rFonts w:ascii="Arial" w:eastAsia="Times New Roman" w:hAnsi="Arial" w:cs="Arial"/>
          <w:sz w:val="24"/>
          <w:szCs w:val="24"/>
          <w:lang w:eastAsia="ar-SA"/>
        </w:rPr>
        <w:t>, ton</w:t>
      </w:r>
      <w:r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 związanej z wykonaniem zadania i ceny jednostkowej :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suppressAutoHyphens/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Zadanie nr ……….</w:t>
      </w:r>
    </w:p>
    <w:p w:rsidR="00B1236B" w:rsidRPr="0069501E" w:rsidRDefault="00B1236B" w:rsidP="0069501E">
      <w:pPr>
        <w:widowControl w:val="0"/>
        <w:suppressAutoHyphens/>
        <w:spacing w:after="0" w:line="360" w:lineRule="auto"/>
        <w:ind w:left="360"/>
        <w:rPr>
          <w:rFonts w:ascii="Arial" w:eastAsia="Times New Roman" w:hAnsi="Arial" w:cs="Arial"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suppressAutoHyphens/>
        <w:spacing w:after="0" w:line="360" w:lineRule="auto"/>
        <w:ind w:left="360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Cena netto:…………..(słownie : ………………………………….........................................................….)</w:t>
      </w:r>
    </w:p>
    <w:p w:rsidR="00B1236B" w:rsidRPr="0069501E" w:rsidRDefault="00B1236B" w:rsidP="0069501E">
      <w:pPr>
        <w:widowControl w:val="0"/>
        <w:suppressAutoHyphens/>
        <w:spacing w:after="0" w:line="360" w:lineRule="auto"/>
        <w:ind w:firstLine="360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Stawka podatku VAT : </w:t>
      </w:r>
    </w:p>
    <w:p w:rsidR="00B1236B" w:rsidRPr="0069501E" w:rsidRDefault="00B1236B" w:rsidP="0069501E">
      <w:pPr>
        <w:widowControl w:val="0"/>
        <w:suppressAutoHyphens/>
        <w:spacing w:after="0" w:line="360" w:lineRule="auto"/>
        <w:ind w:firstLine="360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Podatek VAT : ………….(słownie : ………………………………….........................................................)</w:t>
      </w:r>
    </w:p>
    <w:p w:rsidR="00B1236B" w:rsidRPr="0069501E" w:rsidRDefault="00B1236B" w:rsidP="0069501E">
      <w:pPr>
        <w:widowControl w:val="0"/>
        <w:suppressAutoHyphens/>
        <w:spacing w:after="0" w:line="360" w:lineRule="auto"/>
        <w:ind w:firstLine="360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Cena brutto : ……………(słownie : …………………………………..........................................................)</w:t>
      </w:r>
    </w:p>
    <w:p w:rsidR="00B1236B" w:rsidRPr="0069501E" w:rsidRDefault="00B1236B" w:rsidP="0069501E">
      <w:pPr>
        <w:widowControl w:val="0"/>
        <w:numPr>
          <w:ilvl w:val="0"/>
          <w:numId w:val="1"/>
        </w:numPr>
        <w:tabs>
          <w:tab w:val="left" w:pos="360"/>
        </w:tabs>
        <w:suppressAutoHyphens/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Cena jednostkowa za usługi związane z zimowym utrzymaniem dróg określona w ust. 1 będzie traktowana jako wynagrodzenie ryczałtowe. Cena ta jest ceną ostateczną, która zawiera wszystkie koszty związane z realizacją zamówienia i nie może ulec zmianie.</w:t>
      </w:r>
    </w:p>
    <w:p w:rsidR="00B1236B" w:rsidRPr="0069501E" w:rsidRDefault="00B1236B" w:rsidP="0069501E">
      <w:pPr>
        <w:widowControl w:val="0"/>
        <w:numPr>
          <w:ilvl w:val="0"/>
          <w:numId w:val="1"/>
        </w:numPr>
        <w:tabs>
          <w:tab w:val="left" w:pos="360"/>
        </w:tabs>
        <w:suppressAutoHyphens/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Wynagrodzenie Wykonawcy z</w:t>
      </w:r>
      <w:r w:rsidR="00003E65">
        <w:rPr>
          <w:rFonts w:ascii="Arial" w:eastAsia="Times New Roman" w:hAnsi="Arial" w:cs="Arial"/>
          <w:sz w:val="24"/>
          <w:szCs w:val="24"/>
          <w:lang w:eastAsia="ar-SA"/>
        </w:rPr>
        <w:t>a poszczególne części od 1 do 4</w:t>
      </w:r>
      <w:bookmarkStart w:id="0" w:name="_GoBack"/>
      <w:bookmarkEnd w:id="0"/>
      <w:r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 będzie traktowane jako wynagrodzenie kosztorysowe, które może ulec zmianie. Cena ostateczna wynikać będzie </w:t>
      </w:r>
      <w:r w:rsidR="00ED3BE4"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Pr="0069501E">
        <w:rPr>
          <w:rFonts w:ascii="Arial" w:eastAsia="Times New Roman" w:hAnsi="Arial" w:cs="Arial"/>
          <w:sz w:val="24"/>
          <w:szCs w:val="24"/>
          <w:lang w:eastAsia="ar-SA"/>
        </w:rPr>
        <w:t>z rozliczenia rzeczowo – wartościowego robót, a wynagrodzenie Wykonawcy wynikać będzie</w:t>
      </w:r>
      <w:r w:rsidR="0069501E">
        <w:rPr>
          <w:rFonts w:ascii="Arial" w:eastAsia="Times New Roman" w:hAnsi="Arial" w:cs="Arial"/>
          <w:sz w:val="24"/>
          <w:szCs w:val="24"/>
          <w:lang w:eastAsia="ar-SA"/>
        </w:rPr>
        <w:t xml:space="preserve">  </w:t>
      </w:r>
      <w:r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z iloczynu ceny </w:t>
      </w:r>
      <w:r w:rsidR="00AD2314"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jednostkowej </w:t>
      </w:r>
      <w:r w:rsidRPr="0069501E">
        <w:rPr>
          <w:rFonts w:ascii="Arial" w:eastAsia="Times New Roman" w:hAnsi="Arial" w:cs="Arial"/>
          <w:sz w:val="24"/>
          <w:szCs w:val="24"/>
          <w:lang w:eastAsia="ar-SA"/>
        </w:rPr>
        <w:t>i licz</w:t>
      </w:r>
      <w:r w:rsidR="00AD2314" w:rsidRPr="0069501E">
        <w:rPr>
          <w:rFonts w:ascii="Arial" w:eastAsia="Times New Roman" w:hAnsi="Arial" w:cs="Arial"/>
          <w:sz w:val="24"/>
          <w:szCs w:val="24"/>
          <w:lang w:eastAsia="ar-SA"/>
        </w:rPr>
        <w:t>by przejechanych kilometrów</w:t>
      </w:r>
      <w:r w:rsidR="00252DDE"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, ton </w:t>
      </w:r>
      <w:r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 lub godzin pracy sprzętu. Rozliczenie musi zostać zaakceptowane przez upoważnionego przedstawiciela Zamawiającego</w:t>
      </w:r>
    </w:p>
    <w:p w:rsidR="00B1236B" w:rsidRPr="0069501E" w:rsidRDefault="00B1236B" w:rsidP="0069501E">
      <w:pPr>
        <w:widowControl w:val="0"/>
        <w:numPr>
          <w:ilvl w:val="0"/>
          <w:numId w:val="1"/>
        </w:numPr>
        <w:tabs>
          <w:tab w:val="left" w:pos="360"/>
        </w:tabs>
        <w:suppressAutoHyphens/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Wynagrodzenie Wykonawcy, o którym mowa w ust. 1 za wykonane i odebrane roboty wypłacone będzie na podstawie faktur wystawianych przez Wykonawcę, najpóźniej 7 dni od daty odbioru usługi . Zamawiający dopuszcza rozliczenie robót fakturami częściowymi obejmującymi określone grupy robót, wystawianymi po zakończeniu tych robót i ich odbiorze, najpóźniej 7 dni od daty odbioru usługi .</w:t>
      </w:r>
    </w:p>
    <w:p w:rsidR="0069501E" w:rsidRPr="0069501E" w:rsidRDefault="0069501E" w:rsidP="0069501E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spacing w:before="60"/>
        <w:ind w:left="284" w:hanging="284"/>
        <w:rPr>
          <w:rFonts w:ascii="Arial" w:hAnsi="Arial" w:cs="Arial"/>
          <w:sz w:val="24"/>
          <w:szCs w:val="24"/>
        </w:rPr>
      </w:pPr>
      <w:r w:rsidRPr="0069501E">
        <w:rPr>
          <w:rFonts w:ascii="Arial" w:hAnsi="Arial" w:cs="Arial"/>
          <w:bCs/>
          <w:sz w:val="24"/>
          <w:szCs w:val="24"/>
        </w:rPr>
        <w:lastRenderedPageBreak/>
        <w:t xml:space="preserve">Zapłata nastąpi wyłącznie na rachunek bankowy wskazany w fakturze/rachunku i w wykazie podmiotów zarejestrowanych jako podatnicy VAT </w:t>
      </w:r>
      <w:r w:rsidRPr="0069501E">
        <w:rPr>
          <w:rFonts w:ascii="Arial" w:hAnsi="Arial" w:cs="Arial"/>
          <w:b/>
          <w:bCs/>
          <w:sz w:val="24"/>
          <w:szCs w:val="24"/>
        </w:rPr>
        <w:t>w terminie do 21 dni</w:t>
      </w:r>
      <w:r w:rsidRPr="0069501E">
        <w:rPr>
          <w:rFonts w:ascii="Arial" w:hAnsi="Arial" w:cs="Arial"/>
          <w:bCs/>
          <w:sz w:val="24"/>
          <w:szCs w:val="24"/>
        </w:rPr>
        <w:t xml:space="preserve"> licząc od daty dostarczenia ww. dokumentu .</w:t>
      </w:r>
    </w:p>
    <w:p w:rsidR="00B1236B" w:rsidRPr="0069501E" w:rsidRDefault="0069501E" w:rsidP="0069501E">
      <w:pPr>
        <w:pStyle w:val="Akapitzlist"/>
        <w:numPr>
          <w:ilvl w:val="0"/>
          <w:numId w:val="1"/>
        </w:numPr>
        <w:tabs>
          <w:tab w:val="clear" w:pos="720"/>
          <w:tab w:val="center" w:pos="4536"/>
          <w:tab w:val="right" w:pos="9072"/>
        </w:tabs>
        <w:ind w:left="284" w:hanging="284"/>
        <w:outlineLvl w:val="0"/>
        <w:rPr>
          <w:rFonts w:ascii="Arial" w:hAnsi="Arial" w:cs="Arial"/>
          <w:bCs/>
          <w:sz w:val="24"/>
          <w:szCs w:val="24"/>
        </w:rPr>
      </w:pPr>
      <w:r w:rsidRPr="0069501E">
        <w:rPr>
          <w:rFonts w:ascii="Arial" w:hAnsi="Arial" w:cs="Arial"/>
          <w:bCs/>
          <w:sz w:val="24"/>
          <w:szCs w:val="24"/>
        </w:rPr>
        <w:t xml:space="preserve">W sytuacji braku wpisu w wykazie podmiotów zarejestrowanych jako podatnicy VAT zapłata nastąpi wyłącznie na rachunek bankowy wskazany w fakturze/rachunku </w:t>
      </w:r>
      <w:r w:rsidRPr="0069501E">
        <w:rPr>
          <w:rFonts w:ascii="Arial" w:hAnsi="Arial" w:cs="Arial"/>
          <w:b/>
          <w:bCs/>
          <w:sz w:val="24"/>
          <w:szCs w:val="24"/>
        </w:rPr>
        <w:t>w terminie do 21 dni</w:t>
      </w:r>
      <w:r w:rsidRPr="0069501E">
        <w:rPr>
          <w:rFonts w:ascii="Arial" w:hAnsi="Arial" w:cs="Arial"/>
          <w:bCs/>
          <w:sz w:val="24"/>
          <w:szCs w:val="24"/>
        </w:rPr>
        <w:t xml:space="preserve"> licząc od daty dostarczenia ww. dokumentu wraz z oświadczeniem o zwolnieniu z podatku VAT.</w:t>
      </w:r>
    </w:p>
    <w:p w:rsidR="00DE1A26" w:rsidRPr="0069501E" w:rsidRDefault="00FD06ED" w:rsidP="0069501E">
      <w:pPr>
        <w:pStyle w:val="Akapitzlist"/>
        <w:numPr>
          <w:ilvl w:val="0"/>
          <w:numId w:val="1"/>
        </w:numPr>
        <w:tabs>
          <w:tab w:val="clear" w:pos="720"/>
        </w:tabs>
        <w:ind w:left="426" w:hanging="426"/>
        <w:rPr>
          <w:rFonts w:ascii="Arial" w:hAnsi="Arial" w:cs="Arial"/>
          <w:sz w:val="24"/>
          <w:szCs w:val="24"/>
        </w:rPr>
      </w:pPr>
      <w:r w:rsidRPr="0069501E">
        <w:rPr>
          <w:rFonts w:ascii="Arial" w:hAnsi="Arial" w:cs="Arial"/>
          <w:sz w:val="24"/>
          <w:szCs w:val="24"/>
        </w:rPr>
        <w:t>Na fakturach wystawianych przez Wykonawcę umieszcza się następujące dane:                                                                                                                                     nabywca: Powiat Kościański Al. Kościuszki 22, 64-000 Kościan, NIP 698-18-00-0</w:t>
      </w:r>
      <w:r w:rsidR="0069501E">
        <w:rPr>
          <w:rFonts w:ascii="Arial" w:hAnsi="Arial" w:cs="Arial"/>
          <w:sz w:val="24"/>
          <w:szCs w:val="24"/>
        </w:rPr>
        <w:t xml:space="preserve">67 </w:t>
      </w:r>
      <w:r w:rsidRPr="0069501E">
        <w:rPr>
          <w:rFonts w:ascii="Arial" w:hAnsi="Arial" w:cs="Arial"/>
          <w:sz w:val="24"/>
          <w:szCs w:val="24"/>
        </w:rPr>
        <w:t xml:space="preserve">odbiorca: Zarząd Dróg Powiatowych w Kościanie ul. Gostyńska </w:t>
      </w:r>
      <w:r w:rsidR="0069501E">
        <w:rPr>
          <w:rFonts w:ascii="Arial" w:hAnsi="Arial" w:cs="Arial"/>
          <w:sz w:val="24"/>
          <w:szCs w:val="24"/>
        </w:rPr>
        <w:t xml:space="preserve">38, 64-000 Kościan </w:t>
      </w:r>
      <w:r w:rsidRPr="0069501E">
        <w:rPr>
          <w:rFonts w:ascii="Arial" w:hAnsi="Arial" w:cs="Arial"/>
          <w:sz w:val="24"/>
          <w:szCs w:val="24"/>
        </w:rPr>
        <w:t xml:space="preserve"> Adres do korespondencji Zamawiającego: Zarząd Dróg Powia</w:t>
      </w:r>
      <w:r w:rsidR="0069501E">
        <w:rPr>
          <w:rFonts w:ascii="Arial" w:hAnsi="Arial" w:cs="Arial"/>
          <w:sz w:val="24"/>
          <w:szCs w:val="24"/>
        </w:rPr>
        <w:t xml:space="preserve">towych              w Kościanie  </w:t>
      </w:r>
      <w:r w:rsidRPr="0069501E">
        <w:rPr>
          <w:rFonts w:ascii="Arial" w:hAnsi="Arial" w:cs="Arial"/>
          <w:sz w:val="24"/>
          <w:szCs w:val="24"/>
        </w:rPr>
        <w:t xml:space="preserve">ul. Gostyńska 38, 64-000 Kościan.                                                                                                                                                                                                      </w:t>
      </w:r>
    </w:p>
    <w:p w:rsidR="00B1236B" w:rsidRPr="0069501E" w:rsidRDefault="00B1236B" w:rsidP="0069501E">
      <w:pPr>
        <w:keepNext/>
        <w:widowControl w:val="0"/>
        <w:tabs>
          <w:tab w:val="center" w:pos="4871"/>
          <w:tab w:val="left" w:pos="6180"/>
        </w:tabs>
        <w:suppressAutoHyphens/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KARY UMOWNE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b/>
          <w:sz w:val="24"/>
          <w:szCs w:val="24"/>
          <w:lang w:eastAsia="ar-SA"/>
        </w:rPr>
        <w:t>§ 6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B1236B" w:rsidRPr="0069501E" w:rsidRDefault="00B1236B" w:rsidP="0069501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Strony ustalają, że w razie niewykonania lub nienależytego wykonania umowy obowiązywać będą kary umowne.</w:t>
      </w:r>
    </w:p>
    <w:p w:rsidR="00B1236B" w:rsidRPr="0069501E" w:rsidRDefault="00B1236B" w:rsidP="0069501E">
      <w:pPr>
        <w:tabs>
          <w:tab w:val="left" w:pos="360"/>
        </w:tabs>
        <w:spacing w:after="0" w:line="240" w:lineRule="auto"/>
        <w:ind w:left="360" w:hanging="360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Wykonawca zgodnie z postanowieniem ust. 1 zapłaci Zamawiającemu karę umowną:</w:t>
      </w:r>
    </w:p>
    <w:p w:rsidR="00B1236B" w:rsidRPr="0069501E" w:rsidRDefault="00B1236B" w:rsidP="0069501E">
      <w:pPr>
        <w:widowControl w:val="0"/>
        <w:numPr>
          <w:ilvl w:val="0"/>
          <w:numId w:val="3"/>
        </w:numPr>
        <w:tabs>
          <w:tab w:val="left" w:pos="720"/>
        </w:tabs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w wysokości 10,0 % wartości zleconej usługi za nieterminowe wykonanie zamówienia, za każde dwie godziny zwłoki,</w:t>
      </w:r>
    </w:p>
    <w:p w:rsidR="00B1236B" w:rsidRPr="0069501E" w:rsidRDefault="00B1236B" w:rsidP="0069501E">
      <w:pPr>
        <w:widowControl w:val="0"/>
        <w:numPr>
          <w:ilvl w:val="0"/>
          <w:numId w:val="3"/>
        </w:numPr>
        <w:tabs>
          <w:tab w:val="left" w:pos="720"/>
        </w:tabs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w wysokości 15.0 % wartości niewykonanej części zamówienia za niewykonanie zamówie</w:t>
      </w:r>
      <w:r w:rsidR="00AD2314" w:rsidRPr="0069501E">
        <w:rPr>
          <w:rFonts w:ascii="Arial" w:eastAsia="Times New Roman" w:hAnsi="Arial" w:cs="Arial"/>
          <w:sz w:val="24"/>
          <w:szCs w:val="24"/>
          <w:lang w:eastAsia="ar-SA"/>
        </w:rPr>
        <w:t>nia wynikające z winy Wykonawcy,</w:t>
      </w:r>
    </w:p>
    <w:p w:rsidR="00B1236B" w:rsidRPr="0069501E" w:rsidRDefault="00B1236B" w:rsidP="0069501E">
      <w:pPr>
        <w:widowControl w:val="0"/>
        <w:numPr>
          <w:ilvl w:val="0"/>
          <w:numId w:val="3"/>
        </w:numPr>
        <w:tabs>
          <w:tab w:val="left" w:pos="720"/>
        </w:tabs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w wysokości 15,0 % wartości przedmiotu zamówienia w razie odstąpienia od umo</w:t>
      </w:r>
      <w:r w:rsidR="00AD2314" w:rsidRPr="0069501E">
        <w:rPr>
          <w:rFonts w:ascii="Arial" w:eastAsia="Times New Roman" w:hAnsi="Arial" w:cs="Arial"/>
          <w:sz w:val="24"/>
          <w:szCs w:val="24"/>
          <w:lang w:eastAsia="ar-SA"/>
        </w:rPr>
        <w:t>wy przez Wykonawcę,</w:t>
      </w:r>
    </w:p>
    <w:p w:rsidR="00B1236B" w:rsidRPr="0069501E" w:rsidRDefault="00B1236B" w:rsidP="0069501E">
      <w:pPr>
        <w:widowControl w:val="0"/>
        <w:numPr>
          <w:ilvl w:val="0"/>
          <w:numId w:val="3"/>
        </w:numPr>
        <w:tabs>
          <w:tab w:val="left" w:pos="720"/>
        </w:tabs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w wysokości 15,0 % wartości przedmiotu zamówienia w razie odstąpienia od umowy przez Zamawiającego wskutek okolicznośc</w:t>
      </w:r>
      <w:r w:rsidR="00AD2314" w:rsidRPr="0069501E">
        <w:rPr>
          <w:rFonts w:ascii="Arial" w:eastAsia="Times New Roman" w:hAnsi="Arial" w:cs="Arial"/>
          <w:sz w:val="24"/>
          <w:szCs w:val="24"/>
          <w:lang w:eastAsia="ar-SA"/>
        </w:rPr>
        <w:t>i, za które odpowiada Wykonawca,</w:t>
      </w:r>
    </w:p>
    <w:p w:rsidR="00AD2314" w:rsidRPr="0069501E" w:rsidRDefault="00252DDE" w:rsidP="0069501E">
      <w:pPr>
        <w:widowControl w:val="0"/>
        <w:numPr>
          <w:ilvl w:val="0"/>
          <w:numId w:val="3"/>
        </w:numPr>
        <w:tabs>
          <w:tab w:val="left" w:pos="720"/>
        </w:tabs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w wysokości 1</w:t>
      </w:r>
      <w:r w:rsidR="00AD2314"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00 zł </w:t>
      </w:r>
      <w:r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 za jeden dzień opóźnienia </w:t>
      </w:r>
      <w:r w:rsidR="00AD2314" w:rsidRPr="0069501E">
        <w:rPr>
          <w:rFonts w:ascii="Arial" w:eastAsia="Times New Roman" w:hAnsi="Arial" w:cs="Arial"/>
          <w:sz w:val="24"/>
          <w:szCs w:val="24"/>
          <w:lang w:eastAsia="ar-SA"/>
        </w:rPr>
        <w:t>za każdy przypadek nieprzedło</w:t>
      </w:r>
      <w:r w:rsidR="0069501E">
        <w:rPr>
          <w:rFonts w:ascii="Arial" w:eastAsia="Times New Roman" w:hAnsi="Arial" w:cs="Arial"/>
          <w:sz w:val="24"/>
          <w:szCs w:val="24"/>
          <w:lang w:eastAsia="ar-SA"/>
        </w:rPr>
        <w:t>żenia faktury</w:t>
      </w:r>
      <w:r w:rsidR="00B0014B"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="00DE1A26" w:rsidRPr="0069501E">
        <w:rPr>
          <w:rFonts w:ascii="Arial" w:eastAsia="Times New Roman" w:hAnsi="Arial" w:cs="Arial"/>
          <w:sz w:val="24"/>
          <w:szCs w:val="24"/>
          <w:lang w:eastAsia="ar-SA"/>
        </w:rPr>
        <w:t>w termin</w:t>
      </w:r>
      <w:r w:rsidRPr="0069501E">
        <w:rPr>
          <w:rFonts w:ascii="Arial" w:eastAsia="Times New Roman" w:hAnsi="Arial" w:cs="Arial"/>
          <w:sz w:val="24"/>
          <w:szCs w:val="24"/>
          <w:lang w:eastAsia="ar-SA"/>
        </w:rPr>
        <w:t>ie określonym</w:t>
      </w:r>
      <w:r w:rsidR="00DE1A26"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 w umowie,</w:t>
      </w:r>
    </w:p>
    <w:p w:rsidR="00B1236B" w:rsidRPr="0069501E" w:rsidRDefault="00B1236B" w:rsidP="0069501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Zamawiający zapłaci Wykonawcy karę umowną w razie odstąpienia od umowy </w:t>
      </w:r>
      <w:r w:rsidR="0069501E">
        <w:rPr>
          <w:rFonts w:ascii="Arial" w:eastAsia="Times New Roman" w:hAnsi="Arial" w:cs="Arial"/>
          <w:sz w:val="24"/>
          <w:szCs w:val="24"/>
          <w:lang w:eastAsia="ar-SA"/>
        </w:rPr>
        <w:t xml:space="preserve">przez Zamawiającego </w:t>
      </w:r>
      <w:r w:rsidRPr="0069501E">
        <w:rPr>
          <w:rFonts w:ascii="Arial" w:eastAsia="Times New Roman" w:hAnsi="Arial" w:cs="Arial"/>
          <w:sz w:val="24"/>
          <w:szCs w:val="24"/>
          <w:lang w:eastAsia="ar-SA"/>
        </w:rPr>
        <w:t>z przyczyn nie zawinionych przez Wykonawcę, w wysokości 15,0 % wartości przedmiotu zamówienia.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W razie wystawienia kar umownych Zarząd Dróg Powiatowych w Kościanie zastrzega sobie wypłatę należności po potrąceniu kar umownych.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b/>
          <w:sz w:val="24"/>
          <w:szCs w:val="24"/>
          <w:lang w:eastAsia="ar-SA"/>
        </w:rPr>
        <w:t>§ 7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suppressAutoHyphens/>
        <w:spacing w:after="0" w:line="240" w:lineRule="auto"/>
        <w:ind w:left="240" w:hanging="240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1. Wykonawca zobowiązuje się do zawarcia na własny koszt odpowiednich umów ubezpieczenia </w:t>
      </w:r>
      <w:r w:rsidR="00252DDE"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z tytułu szkód, które mogą zaistnieć w związku z prowadzonymi robotami lub z określonymi zdarzeniami losowymi, oraz od odpowiedzialności cywilnej na czas realizacji robót objętych umową. 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2. Ubezpieczeniu podlegają w szczególności:</w:t>
      </w:r>
    </w:p>
    <w:p w:rsidR="00B1236B" w:rsidRPr="0069501E" w:rsidRDefault="00B1236B" w:rsidP="0069501E">
      <w:pPr>
        <w:widowControl w:val="0"/>
        <w:numPr>
          <w:ilvl w:val="0"/>
          <w:numId w:val="5"/>
        </w:numPr>
        <w:tabs>
          <w:tab w:val="left" w:pos="720"/>
        </w:tabs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roboty objęte umową, urządzenia oraz wszelkie mienie ruchome związane b</w:t>
      </w:r>
      <w:r w:rsidR="0069501E">
        <w:rPr>
          <w:rFonts w:ascii="Arial" w:eastAsia="Times New Roman" w:hAnsi="Arial" w:cs="Arial"/>
          <w:sz w:val="24"/>
          <w:szCs w:val="24"/>
          <w:lang w:eastAsia="ar-SA"/>
        </w:rPr>
        <w:t xml:space="preserve">ezpośrednio </w:t>
      </w:r>
      <w:r w:rsidRPr="0069501E">
        <w:rPr>
          <w:rFonts w:ascii="Arial" w:eastAsia="Times New Roman" w:hAnsi="Arial" w:cs="Arial"/>
          <w:sz w:val="24"/>
          <w:szCs w:val="24"/>
          <w:lang w:eastAsia="ar-SA"/>
        </w:rPr>
        <w:t>z wykonawstwem robót,</w:t>
      </w:r>
    </w:p>
    <w:p w:rsidR="00B1236B" w:rsidRPr="0069501E" w:rsidRDefault="00B1236B" w:rsidP="0069501E">
      <w:pPr>
        <w:widowControl w:val="0"/>
        <w:numPr>
          <w:ilvl w:val="0"/>
          <w:numId w:val="5"/>
        </w:numPr>
        <w:tabs>
          <w:tab w:val="left" w:pos="720"/>
        </w:tabs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odpowiedzialność cywilna za szkody oraz następstwa nieszczęśliwych wypadków dotyczące pracowników i osób trzecich, a powstałe w związku z prowadzonymi robotami, w tym także ruchem pojazdów mechanicznych.</w:t>
      </w:r>
    </w:p>
    <w:p w:rsidR="0069501E" w:rsidRDefault="00B1236B" w:rsidP="0069501E">
      <w:pPr>
        <w:widowControl w:val="0"/>
        <w:suppressAutoHyphens/>
        <w:spacing w:after="0" w:line="240" w:lineRule="auto"/>
        <w:ind w:left="720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                                                           </w:t>
      </w:r>
    </w:p>
    <w:p w:rsidR="0069501E" w:rsidRDefault="0069501E" w:rsidP="0069501E">
      <w:pPr>
        <w:widowControl w:val="0"/>
        <w:suppressAutoHyphens/>
        <w:spacing w:after="0" w:line="240" w:lineRule="auto"/>
        <w:ind w:left="720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1832FE" w:rsidRDefault="001832FE" w:rsidP="0069501E">
      <w:pPr>
        <w:widowControl w:val="0"/>
        <w:suppressAutoHyphens/>
        <w:spacing w:after="0" w:line="240" w:lineRule="auto"/>
        <w:ind w:left="720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suppressAutoHyphens/>
        <w:spacing w:after="0" w:line="240" w:lineRule="auto"/>
        <w:ind w:left="720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b/>
          <w:sz w:val="24"/>
          <w:szCs w:val="24"/>
          <w:lang w:eastAsia="ar-SA"/>
        </w:rPr>
        <w:lastRenderedPageBreak/>
        <w:t>§ 8</w:t>
      </w:r>
    </w:p>
    <w:p w:rsidR="00B1236B" w:rsidRPr="0069501E" w:rsidRDefault="00B1236B" w:rsidP="0069501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numPr>
          <w:ilvl w:val="0"/>
          <w:numId w:val="6"/>
        </w:num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Zlecenie przez Wykonawcę wykonania części prac podwykonawcy wymaga pisemnej zgody Zamawiającego i wymaga zachowania formy pisemnej.</w:t>
      </w:r>
    </w:p>
    <w:p w:rsidR="00B1236B" w:rsidRPr="0069501E" w:rsidRDefault="00B1236B" w:rsidP="0069501E">
      <w:pPr>
        <w:widowControl w:val="0"/>
        <w:numPr>
          <w:ilvl w:val="0"/>
          <w:numId w:val="6"/>
        </w:num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Wykonawca jest zobowiązany do przedłożenia Zamawiającemu projektu umowy                                                    o podwykonawstwo,  a także projektu jej zmiany, oraz poświadczonej za zgodność z oryginałem kopii zawartej umowy o podwykonawstwo i jej zmian.</w:t>
      </w:r>
    </w:p>
    <w:p w:rsidR="00B1236B" w:rsidRPr="0069501E" w:rsidRDefault="00B1236B" w:rsidP="0069501E">
      <w:pPr>
        <w:widowControl w:val="0"/>
        <w:numPr>
          <w:ilvl w:val="0"/>
          <w:numId w:val="6"/>
        </w:num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Jeżeli Zamawiający w terminie 14 dni od przedstawienia</w:t>
      </w:r>
      <w:r w:rsidR="0069501E">
        <w:rPr>
          <w:rFonts w:ascii="Arial" w:eastAsia="Times New Roman" w:hAnsi="Arial" w:cs="Arial"/>
          <w:sz w:val="24"/>
          <w:szCs w:val="24"/>
          <w:lang w:eastAsia="ar-SA"/>
        </w:rPr>
        <w:t xml:space="preserve"> mu przez Wykonawcę umowy </w:t>
      </w:r>
      <w:r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 z podwykonawcą lub jej projektu wraz z częścią dokumentacji dotyczącą wykonania robót określonych w umowie, nie zgłosi na piśmie sprzeciwu lub zastrzeżeń, uważa się, że wyraził zgodę na zawarcie umowy.</w:t>
      </w:r>
    </w:p>
    <w:p w:rsidR="00B1236B" w:rsidRPr="0069501E" w:rsidRDefault="00B1236B" w:rsidP="0069501E">
      <w:pPr>
        <w:widowControl w:val="0"/>
        <w:numPr>
          <w:ilvl w:val="0"/>
          <w:numId w:val="6"/>
        </w:num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Zamawiający nie wyraża zgody na zawarcie przez podwykonawcę umów z dalszym podwykonawcą.</w:t>
      </w:r>
    </w:p>
    <w:p w:rsidR="00B1236B" w:rsidRPr="0069501E" w:rsidRDefault="00B1236B" w:rsidP="0069501E">
      <w:pPr>
        <w:widowControl w:val="0"/>
        <w:numPr>
          <w:ilvl w:val="0"/>
          <w:numId w:val="6"/>
        </w:numPr>
        <w:suppressAutoHyphens/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 xml:space="preserve">W przypadku przewidzianym w pkt.1 </w:t>
      </w:r>
      <w:r w:rsidRPr="0069501E">
        <w:rPr>
          <w:rFonts w:ascii="Arial" w:eastAsia="Times New Roman" w:hAnsi="Arial" w:cs="Arial"/>
          <w:bCs/>
          <w:sz w:val="24"/>
          <w:szCs w:val="24"/>
          <w:lang w:eastAsia="ar-SA"/>
        </w:rPr>
        <w:t>płatność nastąpi w następujących etapach:</w:t>
      </w:r>
    </w:p>
    <w:p w:rsidR="00B1236B" w:rsidRPr="0069501E" w:rsidRDefault="00B1236B" w:rsidP="0069501E">
      <w:pPr>
        <w:widowControl w:val="0"/>
        <w:numPr>
          <w:ilvl w:val="0"/>
          <w:numId w:val="8"/>
        </w:numPr>
        <w:suppressAutoHyphens/>
        <w:spacing w:after="0" w:line="240" w:lineRule="auto"/>
        <w:outlineLvl w:val="0"/>
        <w:rPr>
          <w:rFonts w:ascii="Arial" w:eastAsia="Times New Roman" w:hAnsi="Arial" w:cs="Arial"/>
          <w:bCs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bCs/>
          <w:sz w:val="24"/>
          <w:szCs w:val="24"/>
          <w:lang w:eastAsia="ar-SA"/>
        </w:rPr>
        <w:t>po odbiorze prac Zamawiający zapłaci Wykonawcy za część prac, którą zrealizował Wykonawca</w:t>
      </w:r>
    </w:p>
    <w:p w:rsidR="00B1236B" w:rsidRPr="0069501E" w:rsidRDefault="00B1236B" w:rsidP="0069501E">
      <w:pPr>
        <w:widowControl w:val="0"/>
        <w:numPr>
          <w:ilvl w:val="0"/>
          <w:numId w:val="8"/>
        </w:numPr>
        <w:suppressAutoHyphens/>
        <w:spacing w:after="0" w:line="240" w:lineRule="auto"/>
        <w:outlineLvl w:val="0"/>
        <w:rPr>
          <w:rFonts w:ascii="Arial" w:eastAsia="Times New Roman" w:hAnsi="Arial" w:cs="Arial"/>
          <w:bCs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bCs/>
          <w:sz w:val="24"/>
          <w:szCs w:val="24"/>
          <w:lang w:eastAsia="ar-SA"/>
        </w:rPr>
        <w:t>pozostała płatność (część za prace wykonane przez podwykonawcę) zostanie z</w:t>
      </w:r>
      <w:r w:rsidR="0069501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apłacona  </w:t>
      </w:r>
      <w:r w:rsidRPr="0069501E">
        <w:rPr>
          <w:rFonts w:ascii="Arial" w:eastAsia="Times New Roman" w:hAnsi="Arial" w:cs="Arial"/>
          <w:bCs/>
          <w:sz w:val="24"/>
          <w:szCs w:val="24"/>
          <w:lang w:eastAsia="ar-SA"/>
        </w:rPr>
        <w:t>w momencie złożenia przez Wykonawcę pisemnego oświadczenia podwykonawcy, że został on finansowo zaspokojony.</w:t>
      </w:r>
    </w:p>
    <w:p w:rsidR="00ED3BE4" w:rsidRPr="0069501E" w:rsidRDefault="00ED3BE4" w:rsidP="0069501E">
      <w:pPr>
        <w:widowControl w:val="0"/>
        <w:suppressAutoHyphens/>
        <w:spacing w:after="0" w:line="240" w:lineRule="auto"/>
        <w:ind w:left="1080"/>
        <w:outlineLvl w:val="0"/>
        <w:rPr>
          <w:rFonts w:ascii="Arial" w:eastAsia="Times New Roman" w:hAnsi="Arial" w:cs="Arial"/>
          <w:bCs/>
          <w:sz w:val="24"/>
          <w:szCs w:val="24"/>
          <w:lang w:eastAsia="ar-SA"/>
        </w:rPr>
      </w:pPr>
    </w:p>
    <w:p w:rsidR="00B1236B" w:rsidRPr="0069501E" w:rsidRDefault="00B1236B" w:rsidP="0069501E">
      <w:pPr>
        <w:keepNext/>
        <w:widowControl w:val="0"/>
        <w:suppressAutoHyphens/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POSTANOWIENIA KOŃCOWE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b/>
          <w:sz w:val="24"/>
          <w:szCs w:val="24"/>
          <w:lang w:eastAsia="ar-SA"/>
        </w:rPr>
        <w:t>§ 9</w:t>
      </w:r>
    </w:p>
    <w:p w:rsidR="00B1236B" w:rsidRPr="0069501E" w:rsidRDefault="00B1236B" w:rsidP="006950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CD40D6" w:rsidRPr="0069501E" w:rsidRDefault="00B1236B" w:rsidP="0069501E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Wszystkie zmiany i uzupełnienia treści umowy wymagają formy pisemnej, poprzedzonej akceptacją obu stron</w:t>
      </w:r>
      <w:r w:rsidRPr="0069501E">
        <w:rPr>
          <w:rFonts w:ascii="Arial" w:eastAsia="Times New Roman" w:hAnsi="Arial" w:cs="Arial"/>
          <w:b/>
          <w:sz w:val="24"/>
          <w:szCs w:val="24"/>
          <w:lang w:eastAsia="ar-SA"/>
        </w:rPr>
        <w:t>.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ind w:left="360" w:hanging="360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b/>
          <w:sz w:val="24"/>
          <w:szCs w:val="24"/>
          <w:lang w:eastAsia="ar-SA"/>
        </w:rPr>
        <w:t>§ 10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ind w:left="360" w:hanging="360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W sprawach nieuregulowanych niniejszą umową mają zastosowanie przepisy Kodeksu cywilnego              i ustawy Prawo zamówień publicznych.</w:t>
      </w:r>
    </w:p>
    <w:p w:rsidR="00B1236B" w:rsidRPr="0069501E" w:rsidRDefault="00B1236B" w:rsidP="0069501E">
      <w:pPr>
        <w:widowControl w:val="0"/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ind w:left="360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Wszelkie sprawy sporne wynikające z wykonania niniejszej umowy rozpatrywane będą przez Sądy Powszechne właściwe dla siedziby Zamawiającego.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b/>
          <w:sz w:val="24"/>
          <w:szCs w:val="24"/>
          <w:lang w:eastAsia="ar-SA"/>
        </w:rPr>
        <w:t>§ 11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ED3BE4" w:rsidRPr="0069501E" w:rsidRDefault="00B1236B" w:rsidP="0069501E">
      <w:pPr>
        <w:widowControl w:val="0"/>
        <w:tabs>
          <w:tab w:val="left" w:pos="708"/>
          <w:tab w:val="center" w:pos="4536"/>
          <w:tab w:val="right" w:pos="9072"/>
        </w:tabs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Strony mogą rozwiązać umowę na mocy porozumienia stron, w drodze oświadczenia jednej ze stron                z zachowaniem jednomiesięcznego okresu wypowiedzenia, a Zamawiający z ważnych przyczyn w trybie natychmiastowym.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ind w:left="360" w:hanging="360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b/>
          <w:sz w:val="24"/>
          <w:szCs w:val="24"/>
          <w:lang w:eastAsia="ar-SA"/>
        </w:rPr>
        <w:t>§ 12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ind w:left="360" w:hanging="360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sz w:val="24"/>
          <w:szCs w:val="24"/>
          <w:lang w:eastAsia="ar-SA"/>
        </w:rPr>
        <w:t>Umowa została wykonana w dwóch egzemplarzach, po jednym dla każdej ze stron</w:t>
      </w:r>
    </w:p>
    <w:p w:rsidR="00B1236B" w:rsidRPr="0069501E" w:rsidRDefault="00B1236B" w:rsidP="0069501E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suppressAutoHyphens/>
        <w:spacing w:after="0" w:line="240" w:lineRule="auto"/>
        <w:ind w:firstLine="708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69501E"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    ZAMAWIAJĄCY</w:t>
      </w:r>
      <w:r w:rsidRPr="0069501E">
        <w:rPr>
          <w:rFonts w:ascii="Arial" w:eastAsia="Times New Roman" w:hAnsi="Arial" w:cs="Arial"/>
          <w:b/>
          <w:sz w:val="24"/>
          <w:szCs w:val="24"/>
          <w:lang w:eastAsia="ar-SA"/>
        </w:rPr>
        <w:tab/>
      </w:r>
      <w:r w:rsidRPr="0069501E">
        <w:rPr>
          <w:rFonts w:ascii="Arial" w:eastAsia="Times New Roman" w:hAnsi="Arial" w:cs="Arial"/>
          <w:b/>
          <w:sz w:val="24"/>
          <w:szCs w:val="24"/>
          <w:lang w:eastAsia="ar-SA"/>
        </w:rPr>
        <w:tab/>
      </w:r>
      <w:r w:rsidRPr="0069501E">
        <w:rPr>
          <w:rFonts w:ascii="Arial" w:eastAsia="Times New Roman" w:hAnsi="Arial" w:cs="Arial"/>
          <w:b/>
          <w:sz w:val="24"/>
          <w:szCs w:val="24"/>
          <w:lang w:eastAsia="ar-SA"/>
        </w:rPr>
        <w:tab/>
      </w:r>
      <w:r w:rsidRPr="0069501E">
        <w:rPr>
          <w:rFonts w:ascii="Arial" w:eastAsia="Times New Roman" w:hAnsi="Arial" w:cs="Arial"/>
          <w:b/>
          <w:sz w:val="24"/>
          <w:szCs w:val="24"/>
          <w:lang w:eastAsia="ar-SA"/>
        </w:rPr>
        <w:tab/>
      </w:r>
      <w:r w:rsidRPr="0069501E">
        <w:rPr>
          <w:rFonts w:ascii="Arial" w:eastAsia="Times New Roman" w:hAnsi="Arial" w:cs="Arial"/>
          <w:b/>
          <w:sz w:val="24"/>
          <w:szCs w:val="24"/>
          <w:lang w:eastAsia="ar-SA"/>
        </w:rPr>
        <w:tab/>
        <w:t xml:space="preserve">              WYKONAWCA</w:t>
      </w:r>
    </w:p>
    <w:p w:rsidR="00B1236B" w:rsidRPr="0069501E" w:rsidRDefault="00B1236B" w:rsidP="0069501E">
      <w:pPr>
        <w:widowControl w:val="0"/>
        <w:tabs>
          <w:tab w:val="left" w:pos="1140"/>
        </w:tabs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tabs>
          <w:tab w:val="left" w:pos="1140"/>
        </w:tabs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tabs>
          <w:tab w:val="left" w:pos="1140"/>
        </w:tabs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tabs>
          <w:tab w:val="left" w:pos="1140"/>
        </w:tabs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tabs>
          <w:tab w:val="left" w:pos="1140"/>
        </w:tabs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tabs>
          <w:tab w:val="left" w:pos="1140"/>
        </w:tabs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tabs>
          <w:tab w:val="left" w:pos="1140"/>
        </w:tabs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tabs>
          <w:tab w:val="left" w:pos="1140"/>
        </w:tabs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B1236B" w:rsidRPr="0069501E" w:rsidRDefault="00B1236B" w:rsidP="0069501E">
      <w:pPr>
        <w:widowControl w:val="0"/>
        <w:tabs>
          <w:tab w:val="left" w:pos="1140"/>
        </w:tabs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4979DD" w:rsidRPr="0069501E" w:rsidRDefault="004979DD" w:rsidP="0069501E">
      <w:pPr>
        <w:rPr>
          <w:rFonts w:ascii="Arial" w:hAnsi="Arial" w:cs="Arial"/>
          <w:sz w:val="24"/>
          <w:szCs w:val="24"/>
        </w:rPr>
      </w:pPr>
    </w:p>
    <w:sectPr w:rsidR="004979DD" w:rsidRPr="0069501E" w:rsidSect="00D645E5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7"/>
    <w:multiLevelType w:val="multilevel"/>
    <w:tmpl w:val="00000007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435"/>
        </w:tabs>
        <w:ind w:left="435" w:hanging="435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0000000E"/>
    <w:multiLevelType w:val="singleLevel"/>
    <w:tmpl w:val="0000000E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F"/>
    <w:multiLevelType w:val="multilevel"/>
    <w:tmpl w:val="0000000F"/>
    <w:name w:val="WW8Num23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11"/>
    <w:multiLevelType w:val="multilevel"/>
    <w:tmpl w:val="00000011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12"/>
    <w:multiLevelType w:val="multilevel"/>
    <w:tmpl w:val="00000012"/>
    <w:name w:val="WW8Num2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14"/>
    <w:multiLevelType w:val="multilevel"/>
    <w:tmpl w:val="00000014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C7815E4"/>
    <w:multiLevelType w:val="hybridMultilevel"/>
    <w:tmpl w:val="084A7EE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2E63897"/>
    <w:multiLevelType w:val="hybridMultilevel"/>
    <w:tmpl w:val="91F265C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C51"/>
    <w:rsid w:val="00003E65"/>
    <w:rsid w:val="00170914"/>
    <w:rsid w:val="001832FE"/>
    <w:rsid w:val="00252DDE"/>
    <w:rsid w:val="00396C51"/>
    <w:rsid w:val="00452636"/>
    <w:rsid w:val="004979DD"/>
    <w:rsid w:val="005461A8"/>
    <w:rsid w:val="005701AD"/>
    <w:rsid w:val="00570FB3"/>
    <w:rsid w:val="0069501E"/>
    <w:rsid w:val="00827C82"/>
    <w:rsid w:val="009103E0"/>
    <w:rsid w:val="00AD2314"/>
    <w:rsid w:val="00B0014B"/>
    <w:rsid w:val="00B1236B"/>
    <w:rsid w:val="00CD40D6"/>
    <w:rsid w:val="00D645E5"/>
    <w:rsid w:val="00DE1A26"/>
    <w:rsid w:val="00E642D2"/>
    <w:rsid w:val="00ED3BE4"/>
    <w:rsid w:val="00FD0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D80359-F2AD-463D-9A21-6CE6BE2C6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06E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0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01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5</Pages>
  <Words>1392</Words>
  <Characters>8356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User</cp:lastModifiedBy>
  <cp:revision>32</cp:revision>
  <cp:lastPrinted>2018-09-17T10:42:00Z</cp:lastPrinted>
  <dcterms:created xsi:type="dcterms:W3CDTF">2016-10-05T11:53:00Z</dcterms:created>
  <dcterms:modified xsi:type="dcterms:W3CDTF">2020-12-01T17:45:00Z</dcterms:modified>
</cp:coreProperties>
</file>