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36B" w:rsidRPr="0069501E" w:rsidRDefault="00B1236B" w:rsidP="0069501E">
      <w:pPr>
        <w:keepNext/>
        <w:widowControl w:val="0"/>
        <w:suppressAutoHyphens/>
        <w:spacing w:after="0" w:line="240" w:lineRule="auto"/>
        <w:ind w:left="6372"/>
        <w:outlineLvl w:val="0"/>
        <w:rPr>
          <w:rFonts w:ascii="Arial" w:eastAsia="Times New Roman" w:hAnsi="Arial" w:cs="Arial"/>
          <w:sz w:val="24"/>
          <w:szCs w:val="24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                                                                            </w:t>
      </w:r>
      <w:r w:rsidR="00ED3BE4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</w:t>
      </w:r>
      <w:r w:rsidRPr="0069501E">
        <w:rPr>
          <w:rFonts w:ascii="Arial" w:eastAsia="Times New Roman" w:hAnsi="Arial" w:cs="Arial"/>
          <w:sz w:val="24"/>
          <w:szCs w:val="24"/>
        </w:rPr>
        <w:t>Załącznik nr 6 do SIWZ</w:t>
      </w:r>
    </w:p>
    <w:p w:rsidR="00B1236B" w:rsidRPr="0069501E" w:rsidRDefault="001832FE" w:rsidP="0069501E">
      <w:pPr>
        <w:keepNext/>
        <w:widowControl w:val="0"/>
        <w:suppressAutoHyphens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ZDP.262.07</w:t>
      </w:r>
      <w:r w:rsidR="009103E0" w:rsidRPr="0069501E">
        <w:rPr>
          <w:rFonts w:ascii="Arial" w:eastAsia="Times New Roman" w:hAnsi="Arial" w:cs="Arial"/>
          <w:sz w:val="24"/>
          <w:szCs w:val="24"/>
          <w:lang w:eastAsia="ar-SA"/>
        </w:rPr>
        <w:t>.2020</w:t>
      </w:r>
    </w:p>
    <w:p w:rsidR="00B1236B" w:rsidRPr="0069501E" w:rsidRDefault="009103E0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UMOWA NR ZDP. 263.....2020</w:t>
      </w:r>
      <w:r w:rsidR="00B1236B"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( PROJEKT)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keepNext/>
        <w:outlineLvl w:val="8"/>
        <w:rPr>
          <w:rFonts w:ascii="Arial" w:hAnsi="Arial" w:cs="Arial"/>
          <w:bCs/>
          <w:sz w:val="24"/>
          <w:szCs w:val="24"/>
        </w:rPr>
      </w:pPr>
      <w:r w:rsidRPr="0069501E">
        <w:rPr>
          <w:rFonts w:ascii="Arial" w:eastAsia="Times New Roman" w:hAnsi="Arial" w:cs="Arial"/>
          <w:bCs/>
          <w:sz w:val="24"/>
          <w:szCs w:val="24"/>
          <w:lang w:eastAsia="ar-SA"/>
        </w:rPr>
        <w:t>Zawarta w dniu  .</w:t>
      </w:r>
      <w:r w:rsidR="009103E0" w:rsidRPr="0069501E">
        <w:rPr>
          <w:rFonts w:ascii="Arial" w:eastAsia="Times New Roman" w:hAnsi="Arial" w:cs="Arial"/>
          <w:bCs/>
          <w:sz w:val="24"/>
          <w:szCs w:val="24"/>
          <w:lang w:eastAsia="ar-SA"/>
        </w:rPr>
        <w:t>............................2020</w:t>
      </w:r>
      <w:r w:rsidRPr="0069501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r.</w:t>
      </w:r>
      <w:r w:rsidRPr="0069501E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  </w:t>
      </w:r>
      <w:r w:rsidRPr="0069501E">
        <w:rPr>
          <w:rFonts w:ascii="Arial" w:eastAsia="Times New Roman" w:hAnsi="Arial" w:cs="Arial"/>
          <w:bCs/>
          <w:sz w:val="24"/>
          <w:szCs w:val="24"/>
          <w:lang w:eastAsia="ar-SA"/>
        </w:rPr>
        <w:t>w Kościanie pomiędzy</w:t>
      </w:r>
      <w:r w:rsidRPr="0069501E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 </w:t>
      </w:r>
      <w:r w:rsidR="00FD06ED" w:rsidRPr="0069501E">
        <w:rPr>
          <w:rFonts w:ascii="Arial" w:hAnsi="Arial" w:cs="Arial"/>
          <w:bCs/>
          <w:sz w:val="24"/>
          <w:szCs w:val="24"/>
        </w:rPr>
        <w:t>Powiatem Kościańskim reprezentowanym przez Zarząd Dróg Powiatowych w Kościanie w imieniu, którego działają :</w:t>
      </w:r>
      <w:r w:rsidR="00ED3BE4" w:rsidRPr="0069501E">
        <w:rPr>
          <w:rFonts w:ascii="Arial" w:hAnsi="Arial" w:cs="Arial"/>
          <w:bCs/>
          <w:sz w:val="24"/>
          <w:szCs w:val="24"/>
        </w:rPr>
        <w:t xml:space="preserve"> </w:t>
      </w:r>
      <w:r w:rsidR="00AD2314" w:rsidRPr="0069501E">
        <w:rPr>
          <w:rFonts w:ascii="Arial" w:hAnsi="Arial" w:cs="Arial"/>
          <w:bCs/>
          <w:sz w:val="24"/>
          <w:szCs w:val="24"/>
        </w:rPr>
        <w:t xml:space="preserve"> </w:t>
      </w:r>
      <w:r w:rsidR="00ED3BE4" w:rsidRPr="0069501E">
        <w:rPr>
          <w:rFonts w:ascii="Arial" w:hAnsi="Arial" w:cs="Arial"/>
          <w:bCs/>
          <w:sz w:val="24"/>
          <w:szCs w:val="24"/>
        </w:rPr>
        <w:t xml:space="preserve">             </w:t>
      </w:r>
      <w:r w:rsidR="0069501E">
        <w:rPr>
          <w:rFonts w:ascii="Arial" w:hAnsi="Arial" w:cs="Arial"/>
          <w:bCs/>
          <w:sz w:val="24"/>
          <w:szCs w:val="24"/>
        </w:rPr>
        <w:t xml:space="preserve">                                                             </w:t>
      </w:r>
      <w:r w:rsidR="00ED3BE4" w:rsidRPr="0069501E">
        <w:rPr>
          <w:rFonts w:ascii="Arial" w:hAnsi="Arial" w:cs="Arial"/>
          <w:bCs/>
          <w:sz w:val="24"/>
          <w:szCs w:val="24"/>
        </w:rPr>
        <w:t xml:space="preserve"> </w:t>
      </w:r>
      <w:r w:rsidR="00FD06ED" w:rsidRPr="0069501E">
        <w:rPr>
          <w:rFonts w:ascii="Arial" w:hAnsi="Arial" w:cs="Arial"/>
          <w:sz w:val="24"/>
          <w:szCs w:val="24"/>
          <w:lang w:eastAsia="pl-PL"/>
        </w:rPr>
        <w:t>dyr</w:t>
      </w:r>
      <w:r w:rsidR="00ED3BE4" w:rsidRPr="0069501E">
        <w:rPr>
          <w:rFonts w:ascii="Arial" w:hAnsi="Arial" w:cs="Arial"/>
          <w:sz w:val="24"/>
          <w:szCs w:val="24"/>
          <w:lang w:eastAsia="pl-PL"/>
        </w:rPr>
        <w:t>ektor ZDP – Dariusz Korzeniowski,</w:t>
      </w:r>
      <w:r w:rsidR="00FD06ED" w:rsidRPr="0069501E"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                                                        z kontrasygnatą:                                                                                                                                                  głównego księgowego -  Jolanty Ziegler,</w:t>
      </w:r>
      <w:r w:rsidR="00ED3BE4" w:rsidRPr="0069501E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                  </w:t>
      </w:r>
      <w:r w:rsidR="00FD06ED" w:rsidRPr="0069501E">
        <w:rPr>
          <w:rFonts w:ascii="Arial" w:hAnsi="Arial" w:cs="Arial"/>
          <w:bCs/>
          <w:sz w:val="24"/>
          <w:szCs w:val="24"/>
        </w:rPr>
        <w:t>zwanym dalej Zamawiającym,</w:t>
      </w:r>
    </w:p>
    <w:p w:rsidR="00B1236B" w:rsidRPr="0069501E" w:rsidRDefault="00B1236B" w:rsidP="0069501E">
      <w:pPr>
        <w:widowControl w:val="0"/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a  :  .............................................................................................................................................................</w:t>
      </w:r>
    </w:p>
    <w:p w:rsidR="00B1236B" w:rsidRPr="0069501E" w:rsidRDefault="00B1236B" w:rsidP="0069501E">
      <w:pPr>
        <w:widowControl w:val="0"/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zwanym dalej Wykonawcą, reprezentowanym przez :</w:t>
      </w:r>
    </w:p>
    <w:p w:rsidR="00B1236B" w:rsidRPr="0069501E" w:rsidRDefault="00B1236B" w:rsidP="0069501E">
      <w:pPr>
        <w:widowControl w:val="0"/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...............................................................................................................................……………………….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 wyniku rozstrzygnięcia postępowania przetargowego prowadzonego w trybie przetargu</w:t>
      </w:r>
      <w:r w:rsidR="00170914">
        <w:rPr>
          <w:rFonts w:ascii="Arial" w:eastAsia="Times New Roman" w:hAnsi="Arial" w:cs="Arial"/>
          <w:sz w:val="24"/>
          <w:szCs w:val="24"/>
          <w:lang w:eastAsia="ar-SA"/>
        </w:rPr>
        <w:t xml:space="preserve"> nieograniczonego ogłoszonego 04.11</w:t>
      </w:r>
      <w:r w:rsidR="009103E0" w:rsidRPr="0069501E">
        <w:rPr>
          <w:rFonts w:ascii="Arial" w:eastAsia="Times New Roman" w:hAnsi="Arial" w:cs="Arial"/>
          <w:sz w:val="24"/>
          <w:szCs w:val="24"/>
          <w:lang w:eastAsia="ar-SA"/>
        </w:rPr>
        <w:t>.2020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r., została zawarta umowa następującej treści :</w:t>
      </w:r>
    </w:p>
    <w:p w:rsidR="00B1236B" w:rsidRPr="0069501E" w:rsidRDefault="00B1236B" w:rsidP="0069501E">
      <w:pPr>
        <w:keepNext/>
        <w:widowControl w:val="0"/>
        <w:suppressAutoHyphens/>
        <w:spacing w:after="0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:rsidR="00B1236B" w:rsidRPr="0069501E" w:rsidRDefault="00B1236B" w:rsidP="0069501E">
      <w:pPr>
        <w:keepNext/>
        <w:widowControl w:val="0"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PRZEDMIOT UMOWY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1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1832FE">
      <w:pPr>
        <w:widowControl w:val="0"/>
        <w:numPr>
          <w:ilvl w:val="3"/>
          <w:numId w:val="4"/>
        </w:numPr>
        <w:tabs>
          <w:tab w:val="left" w:pos="360"/>
        </w:tabs>
        <w:suppressAutoHyphens/>
        <w:spacing w:after="0" w:line="240" w:lineRule="auto"/>
        <w:ind w:left="426" w:hanging="425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Przedmiotem umowy jest </w:t>
      </w: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zimowe utrzymanie dróg powiatowych na terenie powiatu kościańskiego</w:t>
      </w:r>
      <w:r w:rsidR="009103E0"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sezon 2020/2021</w:t>
      </w:r>
      <w:r w:rsidR="001832FE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- II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>, zg</w:t>
      </w:r>
      <w:r w:rsidR="00CD40D6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odnie z opisem zawartym </w:t>
      </w:r>
      <w:r w:rsidR="001832FE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</w:t>
      </w:r>
      <w:r w:rsidR="00CD40D6" w:rsidRPr="0069501E">
        <w:rPr>
          <w:rFonts w:ascii="Arial" w:eastAsia="Times New Roman" w:hAnsi="Arial" w:cs="Arial"/>
          <w:sz w:val="24"/>
          <w:szCs w:val="24"/>
          <w:lang w:eastAsia="ar-SA"/>
        </w:rPr>
        <w:t>w pkt. III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specyfikacji istotnych warunków zamówienia.</w:t>
      </w:r>
    </w:p>
    <w:p w:rsidR="00B1236B" w:rsidRPr="0069501E" w:rsidRDefault="00B1236B" w:rsidP="001832FE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     Strony zgodnie ustalają, że specyfikacja istotnych warunków zamówienia wraz ze szczegółową    specyfikacją techniczną, a także warunki i zapisy przedstawione </w:t>
      </w:r>
      <w:r w:rsidR="001832F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>w podpisanym przez Wykonawcę formularzem ofertowym stanowią integralną część niniejszej umowy i są dla obu  stron wiążące.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ind w:left="360" w:hanging="360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keepNext/>
        <w:widowControl w:val="0"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OBOWIĄZKI STRON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2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Wykonawca zobowiązuje się do wykonywania usług zimowego utrzymania dróg polegających na :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zadanie / zadania wskazane w ofercie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zgodnie z zasadami prowadzenia robót związanych z zimowym utrzymaniem dróg, </w:t>
      </w:r>
      <w:r w:rsidR="001832FE">
        <w:rPr>
          <w:rFonts w:ascii="Arial" w:eastAsia="Times New Roman" w:hAnsi="Arial" w:cs="Arial"/>
          <w:sz w:val="24"/>
          <w:szCs w:val="24"/>
          <w:lang w:eastAsia="ar-SA"/>
        </w:rPr>
        <w:t xml:space="preserve">            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>o których mowa   w § 1.</w:t>
      </w:r>
    </w:p>
    <w:p w:rsidR="0069501E" w:rsidRDefault="0069501E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lastRenderedPageBreak/>
        <w:t>§ 3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Wykonawca zobowiązuje się do wykonywania usług, o których mowa w § 2 w terminie wskazanym przez Zamawiającego.</w:t>
      </w:r>
    </w:p>
    <w:p w:rsidR="00B1236B" w:rsidRPr="0069501E" w:rsidRDefault="005701AD" w:rsidP="0069501E">
      <w:pPr>
        <w:widowControl w:val="0"/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Czas rozpoczęcia zadań wynosi </w:t>
      </w:r>
      <w:r w:rsidR="00B1236B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…….. od chwili powiadomienia Wykonawcy </w:t>
      </w:r>
      <w:r w:rsidR="00827C82" w:rsidRPr="0069501E">
        <w:rPr>
          <w:rFonts w:ascii="Arial" w:eastAsia="Times New Roman" w:hAnsi="Arial" w:cs="Arial"/>
          <w:sz w:val="24"/>
          <w:szCs w:val="24"/>
          <w:lang w:eastAsia="ar-SA"/>
        </w:rPr>
        <w:t>przez Zamawiającego</w:t>
      </w:r>
      <w:r w:rsidR="00B1236B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o zaistniałej okoliczności.</w:t>
      </w:r>
    </w:p>
    <w:p w:rsidR="00B1236B" w:rsidRPr="0069501E" w:rsidRDefault="00B1236B" w:rsidP="0069501E">
      <w:pPr>
        <w:widowControl w:val="0"/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Wykonawca udziela niezwłocznej gwarancji na prawidłowe wykonanie usług w przypadku ich zakwestionowania.</w:t>
      </w:r>
    </w:p>
    <w:p w:rsidR="00B1236B" w:rsidRPr="0069501E" w:rsidRDefault="00B1236B" w:rsidP="0069501E">
      <w:pPr>
        <w:widowControl w:val="0"/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Osobą upoważnioną ze strony Zamawiającego do powiadamiania Wykonawcy o zaistniałej okoliczności, do odbioru przedmiotu umowy jest Pan Grzegorz Zieliński, Pa</w:t>
      </w:r>
      <w:r w:rsidR="001832FE">
        <w:rPr>
          <w:rFonts w:ascii="Arial" w:eastAsia="Times New Roman" w:hAnsi="Arial" w:cs="Arial"/>
          <w:sz w:val="24"/>
          <w:szCs w:val="24"/>
          <w:lang w:eastAsia="ar-SA"/>
        </w:rPr>
        <w:t>n Robert Ławniczak</w:t>
      </w:r>
      <w:r w:rsidR="00FD06ED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i Pan Adam Gabryelski.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4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ind w:left="360" w:hanging="360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Umowa zawarta zosta</w:t>
      </w:r>
      <w:r w:rsidR="009103E0" w:rsidRPr="0069501E">
        <w:rPr>
          <w:rFonts w:ascii="Arial" w:eastAsia="Times New Roman" w:hAnsi="Arial" w:cs="Arial"/>
          <w:sz w:val="24"/>
          <w:szCs w:val="24"/>
          <w:lang w:eastAsia="ar-SA"/>
        </w:rPr>
        <w:t>je na okres od dnia  01.11.2020</w:t>
      </w:r>
      <w:r w:rsidR="00452636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r. </w:t>
      </w:r>
      <w:r w:rsidR="0069501E">
        <w:rPr>
          <w:rFonts w:ascii="Arial" w:eastAsia="Times New Roman" w:hAnsi="Arial" w:cs="Arial"/>
          <w:sz w:val="24"/>
          <w:szCs w:val="24"/>
          <w:lang w:eastAsia="ar-SA"/>
        </w:rPr>
        <w:t xml:space="preserve">do końca sezonu zimowego </w:t>
      </w:r>
      <w:r w:rsidR="009103E0" w:rsidRPr="0069501E">
        <w:rPr>
          <w:rFonts w:ascii="Arial" w:eastAsia="Times New Roman" w:hAnsi="Arial" w:cs="Arial"/>
          <w:sz w:val="24"/>
          <w:szCs w:val="24"/>
          <w:lang w:eastAsia="ar-SA"/>
        </w:rPr>
        <w:t>2020/2021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( </w:t>
      </w:r>
      <w:r w:rsidR="009103E0" w:rsidRPr="0069501E">
        <w:rPr>
          <w:rFonts w:ascii="Arial" w:eastAsia="Times New Roman" w:hAnsi="Arial" w:cs="Arial"/>
          <w:sz w:val="24"/>
          <w:szCs w:val="24"/>
          <w:lang w:eastAsia="ar-SA"/>
        </w:rPr>
        <w:t>31 marca 2021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r).</w:t>
      </w:r>
    </w:p>
    <w:p w:rsidR="00B1236B" w:rsidRPr="0069501E" w:rsidRDefault="00D645E5" w:rsidP="0069501E">
      <w:pPr>
        <w:keepNext/>
        <w:widowControl w:val="0"/>
        <w:tabs>
          <w:tab w:val="left" w:pos="2970"/>
        </w:tabs>
        <w:suppressAutoHyphens/>
        <w:spacing w:after="0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bCs/>
          <w:sz w:val="24"/>
          <w:szCs w:val="24"/>
          <w:lang w:eastAsia="ar-SA"/>
        </w:rPr>
        <w:tab/>
      </w:r>
    </w:p>
    <w:p w:rsidR="00D645E5" w:rsidRPr="0069501E" w:rsidRDefault="00D645E5" w:rsidP="0069501E">
      <w:pPr>
        <w:keepNext/>
        <w:widowControl w:val="0"/>
        <w:tabs>
          <w:tab w:val="left" w:pos="2970"/>
        </w:tabs>
        <w:suppressAutoHyphens/>
        <w:spacing w:after="0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:rsidR="00B1236B" w:rsidRPr="0069501E" w:rsidRDefault="00B1236B" w:rsidP="0069501E">
      <w:pPr>
        <w:keepNext/>
        <w:widowControl w:val="0"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WYNAGRODZENIE ZA PRZEDMIOT UMOWY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5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Za wykonanie usługi Wykonawca otrzyma wynagrodzenie wynikające z iloczynu liczby pr</w:t>
      </w:r>
      <w:r w:rsidR="00AD2314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zejechanych kilometrów,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>godzin pracy sprzętu</w:t>
      </w:r>
      <w:r w:rsidR="00252DDE" w:rsidRPr="0069501E">
        <w:rPr>
          <w:rFonts w:ascii="Arial" w:eastAsia="Times New Roman" w:hAnsi="Arial" w:cs="Arial"/>
          <w:sz w:val="24"/>
          <w:szCs w:val="24"/>
          <w:lang w:eastAsia="ar-SA"/>
        </w:rPr>
        <w:t>, ton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związanej z wykonaniem zadania i ceny jednostkowej :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Zadanie nr ……….</w:t>
      </w:r>
    </w:p>
    <w:p w:rsidR="00B1236B" w:rsidRPr="0069501E" w:rsidRDefault="00B1236B" w:rsidP="0069501E">
      <w:pPr>
        <w:widowControl w:val="0"/>
        <w:suppressAutoHyphens/>
        <w:spacing w:after="0" w:line="36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36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Cena netto:…………..(słownie : ………………………………….........................................................….)</w:t>
      </w:r>
    </w:p>
    <w:p w:rsidR="00B1236B" w:rsidRPr="0069501E" w:rsidRDefault="00B1236B" w:rsidP="0069501E">
      <w:pPr>
        <w:widowControl w:val="0"/>
        <w:suppressAutoHyphens/>
        <w:spacing w:after="0" w:line="360" w:lineRule="auto"/>
        <w:ind w:firstLine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Stawka podatku VAT : </w:t>
      </w:r>
    </w:p>
    <w:p w:rsidR="00B1236B" w:rsidRPr="0069501E" w:rsidRDefault="00B1236B" w:rsidP="0069501E">
      <w:pPr>
        <w:widowControl w:val="0"/>
        <w:suppressAutoHyphens/>
        <w:spacing w:after="0" w:line="360" w:lineRule="auto"/>
        <w:ind w:firstLine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Podatek VAT : ………….(słownie : ………………………………….........................................................)</w:t>
      </w:r>
    </w:p>
    <w:p w:rsidR="00B1236B" w:rsidRPr="0069501E" w:rsidRDefault="00B1236B" w:rsidP="0069501E">
      <w:pPr>
        <w:widowControl w:val="0"/>
        <w:suppressAutoHyphens/>
        <w:spacing w:after="0" w:line="360" w:lineRule="auto"/>
        <w:ind w:firstLine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Cena brutto : ……………(słownie : …………………………………..........................................................)</w:t>
      </w:r>
    </w:p>
    <w:p w:rsidR="00B1236B" w:rsidRPr="0069501E" w:rsidRDefault="00B1236B" w:rsidP="0069501E">
      <w:pPr>
        <w:widowControl w:val="0"/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Cena jednostkowa za usługi związane z zimowym utrzymaniem dróg określona w ust. 1 będzie traktowana jako wynagrodzenie ryczałtowe. Cena ta jest ceną ostateczną, która zawiera wszystkie koszty związane z realizacją zamówienia i nie może ulec zmianie.</w:t>
      </w:r>
    </w:p>
    <w:p w:rsidR="00B1236B" w:rsidRPr="0069501E" w:rsidRDefault="00B1236B" w:rsidP="0069501E">
      <w:pPr>
        <w:widowControl w:val="0"/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Wynagrodzenie Wykonawcy z</w:t>
      </w:r>
      <w:r w:rsidR="005461A8">
        <w:rPr>
          <w:rFonts w:ascii="Arial" w:eastAsia="Times New Roman" w:hAnsi="Arial" w:cs="Arial"/>
          <w:sz w:val="24"/>
          <w:szCs w:val="24"/>
          <w:lang w:eastAsia="ar-SA"/>
        </w:rPr>
        <w:t>a poszczególne części od 1 do 8</w:t>
      </w:r>
      <w:bookmarkStart w:id="0" w:name="_GoBack"/>
      <w:bookmarkEnd w:id="0"/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będzie traktowane jako wynagrodzenie kosztorysowe, które może ulec zmianie. Cena ostateczna wynikać będzie </w:t>
      </w:r>
      <w:r w:rsidR="00ED3BE4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>z rozliczenia rzeczowo – wartościowego robót, a wynagrodzenie Wykonawcy wynikać będzie</w:t>
      </w:r>
      <w:r w:rsidR="0069501E">
        <w:rPr>
          <w:rFonts w:ascii="Arial" w:eastAsia="Times New Roman" w:hAnsi="Arial" w:cs="Arial"/>
          <w:sz w:val="24"/>
          <w:szCs w:val="24"/>
          <w:lang w:eastAsia="ar-SA"/>
        </w:rPr>
        <w:t xml:space="preserve"> 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z iloczynu ceny </w:t>
      </w:r>
      <w:r w:rsidR="00AD2314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jednostkowej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>i licz</w:t>
      </w:r>
      <w:r w:rsidR="00AD2314" w:rsidRPr="0069501E">
        <w:rPr>
          <w:rFonts w:ascii="Arial" w:eastAsia="Times New Roman" w:hAnsi="Arial" w:cs="Arial"/>
          <w:sz w:val="24"/>
          <w:szCs w:val="24"/>
          <w:lang w:eastAsia="ar-SA"/>
        </w:rPr>
        <w:t>by przejechanych kilometrów</w:t>
      </w:r>
      <w:r w:rsidR="00252DDE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, ton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lub godzin pracy sprzętu. Rozliczenie musi zostać zaakceptowane przez upoważnionego przedstawiciela Zamawiającego</w:t>
      </w:r>
    </w:p>
    <w:p w:rsidR="00B1236B" w:rsidRPr="0069501E" w:rsidRDefault="00B1236B" w:rsidP="0069501E">
      <w:pPr>
        <w:widowControl w:val="0"/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Wynagrodzenie Wykonawcy, o którym mowa w ust. 1 za wykonane i odebrane roboty wypłacone będzie na podstawie faktur wystawianych przez Wykonawcę, najpóźniej 7 dni od daty odbioru usługi . Zamawiający dopuszcza rozliczenie robót fakturami częściowymi obejmującymi określone grupy robót, wystawianymi po zakończeniu tych robót i ich odbiorze, najpóźniej 7 dni od daty odbioru usługi .</w:t>
      </w:r>
    </w:p>
    <w:p w:rsidR="0069501E" w:rsidRPr="0069501E" w:rsidRDefault="0069501E" w:rsidP="0069501E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before="60"/>
        <w:ind w:left="284" w:hanging="284"/>
        <w:rPr>
          <w:rFonts w:ascii="Arial" w:hAnsi="Arial" w:cs="Arial"/>
          <w:sz w:val="24"/>
          <w:szCs w:val="24"/>
        </w:rPr>
      </w:pPr>
      <w:r w:rsidRPr="0069501E">
        <w:rPr>
          <w:rFonts w:ascii="Arial" w:hAnsi="Arial" w:cs="Arial"/>
          <w:bCs/>
          <w:sz w:val="24"/>
          <w:szCs w:val="24"/>
        </w:rPr>
        <w:lastRenderedPageBreak/>
        <w:t xml:space="preserve">Zapłata nastąpi wyłącznie na rachunek bankowy wskazany w fakturze/rachunku i w wykazie podmiotów zarejestrowanych jako podatnicy VAT </w:t>
      </w:r>
      <w:r w:rsidRPr="0069501E">
        <w:rPr>
          <w:rFonts w:ascii="Arial" w:hAnsi="Arial" w:cs="Arial"/>
          <w:b/>
          <w:bCs/>
          <w:sz w:val="24"/>
          <w:szCs w:val="24"/>
        </w:rPr>
        <w:t>w terminie do 21 dni</w:t>
      </w:r>
      <w:r w:rsidRPr="0069501E">
        <w:rPr>
          <w:rFonts w:ascii="Arial" w:hAnsi="Arial" w:cs="Arial"/>
          <w:bCs/>
          <w:sz w:val="24"/>
          <w:szCs w:val="24"/>
        </w:rPr>
        <w:t xml:space="preserve"> licząc od daty dostarczenia ww. dokumentu .</w:t>
      </w:r>
    </w:p>
    <w:p w:rsidR="00B1236B" w:rsidRPr="0069501E" w:rsidRDefault="0069501E" w:rsidP="0069501E">
      <w:pPr>
        <w:pStyle w:val="Akapitzlist"/>
        <w:numPr>
          <w:ilvl w:val="0"/>
          <w:numId w:val="1"/>
        </w:numPr>
        <w:tabs>
          <w:tab w:val="clear" w:pos="720"/>
          <w:tab w:val="center" w:pos="4536"/>
          <w:tab w:val="right" w:pos="9072"/>
        </w:tabs>
        <w:ind w:left="284" w:hanging="284"/>
        <w:outlineLvl w:val="0"/>
        <w:rPr>
          <w:rFonts w:ascii="Arial" w:hAnsi="Arial" w:cs="Arial"/>
          <w:bCs/>
          <w:sz w:val="24"/>
          <w:szCs w:val="24"/>
        </w:rPr>
      </w:pPr>
      <w:r w:rsidRPr="0069501E">
        <w:rPr>
          <w:rFonts w:ascii="Arial" w:hAnsi="Arial" w:cs="Arial"/>
          <w:bCs/>
          <w:sz w:val="24"/>
          <w:szCs w:val="24"/>
        </w:rPr>
        <w:t xml:space="preserve">W sytuacji braku wpisu w wykazie podmiotów zarejestrowanych jako podatnicy VAT zapłata nastąpi wyłącznie na rachunek bankowy wskazany w fakturze/rachunku </w:t>
      </w:r>
      <w:r w:rsidRPr="0069501E">
        <w:rPr>
          <w:rFonts w:ascii="Arial" w:hAnsi="Arial" w:cs="Arial"/>
          <w:b/>
          <w:bCs/>
          <w:sz w:val="24"/>
          <w:szCs w:val="24"/>
        </w:rPr>
        <w:t>w terminie do 21 dni</w:t>
      </w:r>
      <w:r w:rsidRPr="0069501E">
        <w:rPr>
          <w:rFonts w:ascii="Arial" w:hAnsi="Arial" w:cs="Arial"/>
          <w:bCs/>
          <w:sz w:val="24"/>
          <w:szCs w:val="24"/>
        </w:rPr>
        <w:t xml:space="preserve"> licząc od daty dostarczenia ww. dokumentu wraz z oświadczeniem o zwolnieniu z podatku VAT.</w:t>
      </w:r>
    </w:p>
    <w:p w:rsidR="00DE1A26" w:rsidRPr="0069501E" w:rsidRDefault="00FD06ED" w:rsidP="0069501E">
      <w:pPr>
        <w:pStyle w:val="Akapitzlist"/>
        <w:numPr>
          <w:ilvl w:val="0"/>
          <w:numId w:val="1"/>
        </w:numPr>
        <w:tabs>
          <w:tab w:val="clear" w:pos="720"/>
        </w:tabs>
        <w:ind w:left="426" w:hanging="426"/>
        <w:rPr>
          <w:rFonts w:ascii="Arial" w:hAnsi="Arial" w:cs="Arial"/>
          <w:sz w:val="24"/>
          <w:szCs w:val="24"/>
        </w:rPr>
      </w:pPr>
      <w:r w:rsidRPr="0069501E">
        <w:rPr>
          <w:rFonts w:ascii="Arial" w:hAnsi="Arial" w:cs="Arial"/>
          <w:sz w:val="24"/>
          <w:szCs w:val="24"/>
        </w:rPr>
        <w:t>Na fakturach wystawianych przez Wykonawcę umieszcza się następujące dane:                                                                                                                                     nabywca: Powiat Kościański Al. Kościuszki 22, 64-000 Kościan, NIP 698-18-00-0</w:t>
      </w:r>
      <w:r w:rsidR="0069501E">
        <w:rPr>
          <w:rFonts w:ascii="Arial" w:hAnsi="Arial" w:cs="Arial"/>
          <w:sz w:val="24"/>
          <w:szCs w:val="24"/>
        </w:rPr>
        <w:t xml:space="preserve">67 </w:t>
      </w:r>
      <w:r w:rsidRPr="0069501E">
        <w:rPr>
          <w:rFonts w:ascii="Arial" w:hAnsi="Arial" w:cs="Arial"/>
          <w:sz w:val="24"/>
          <w:szCs w:val="24"/>
        </w:rPr>
        <w:t xml:space="preserve">odbiorca: Zarząd Dróg Powiatowych w Kościanie ul. Gostyńska </w:t>
      </w:r>
      <w:r w:rsidR="0069501E">
        <w:rPr>
          <w:rFonts w:ascii="Arial" w:hAnsi="Arial" w:cs="Arial"/>
          <w:sz w:val="24"/>
          <w:szCs w:val="24"/>
        </w:rPr>
        <w:t xml:space="preserve">38, 64-000 Kościan </w:t>
      </w:r>
      <w:r w:rsidRPr="0069501E">
        <w:rPr>
          <w:rFonts w:ascii="Arial" w:hAnsi="Arial" w:cs="Arial"/>
          <w:sz w:val="24"/>
          <w:szCs w:val="24"/>
        </w:rPr>
        <w:t xml:space="preserve"> Adres do korespondencji Zamawiającego: Zarząd Dróg Powia</w:t>
      </w:r>
      <w:r w:rsidR="0069501E">
        <w:rPr>
          <w:rFonts w:ascii="Arial" w:hAnsi="Arial" w:cs="Arial"/>
          <w:sz w:val="24"/>
          <w:szCs w:val="24"/>
        </w:rPr>
        <w:t xml:space="preserve">towych              w Kościanie  </w:t>
      </w:r>
      <w:r w:rsidRPr="0069501E">
        <w:rPr>
          <w:rFonts w:ascii="Arial" w:hAnsi="Arial" w:cs="Arial"/>
          <w:sz w:val="24"/>
          <w:szCs w:val="24"/>
        </w:rPr>
        <w:t xml:space="preserve">ul. Gostyńska 38, 64-000 Kościan.                                                                                                                                                                                                      </w:t>
      </w:r>
    </w:p>
    <w:p w:rsidR="00B1236B" w:rsidRPr="0069501E" w:rsidRDefault="00B1236B" w:rsidP="0069501E">
      <w:pPr>
        <w:keepNext/>
        <w:widowControl w:val="0"/>
        <w:tabs>
          <w:tab w:val="center" w:pos="4871"/>
          <w:tab w:val="left" w:pos="6180"/>
        </w:tabs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KARY UMOWNE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6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Strony ustalają, że w razie niewykonania lub nienależytego wykonania umowy obowiązywać będą kary umowne.</w:t>
      </w:r>
    </w:p>
    <w:p w:rsidR="00B1236B" w:rsidRPr="0069501E" w:rsidRDefault="00B1236B" w:rsidP="0069501E">
      <w:pPr>
        <w:tabs>
          <w:tab w:val="left" w:pos="360"/>
        </w:tabs>
        <w:spacing w:after="0" w:line="240" w:lineRule="auto"/>
        <w:ind w:left="360" w:hanging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Wykonawca zgodnie z postanowieniem ust. 1 zapłaci Zamawiającemu karę umowną:</w:t>
      </w:r>
    </w:p>
    <w:p w:rsidR="00B1236B" w:rsidRPr="0069501E" w:rsidRDefault="00B1236B" w:rsidP="0069501E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 wysokości 10,0 % wartości zleconej usługi za nieterminowe wykonanie zamówienia, za każde dwie godziny zwłoki,</w:t>
      </w:r>
    </w:p>
    <w:p w:rsidR="00B1236B" w:rsidRPr="0069501E" w:rsidRDefault="00B1236B" w:rsidP="0069501E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 wysokości 15.0 % wartości niewykonanej części zamówienia za niewykonanie zamówie</w:t>
      </w:r>
      <w:r w:rsidR="00AD2314" w:rsidRPr="0069501E">
        <w:rPr>
          <w:rFonts w:ascii="Arial" w:eastAsia="Times New Roman" w:hAnsi="Arial" w:cs="Arial"/>
          <w:sz w:val="24"/>
          <w:szCs w:val="24"/>
          <w:lang w:eastAsia="ar-SA"/>
        </w:rPr>
        <w:t>nia wynikające z winy Wykonawcy,</w:t>
      </w:r>
    </w:p>
    <w:p w:rsidR="00B1236B" w:rsidRPr="0069501E" w:rsidRDefault="00B1236B" w:rsidP="0069501E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 wysokości 15,0 % wartości przedmiotu zamówienia w razie odstąpienia od umo</w:t>
      </w:r>
      <w:r w:rsidR="00AD2314" w:rsidRPr="0069501E">
        <w:rPr>
          <w:rFonts w:ascii="Arial" w:eastAsia="Times New Roman" w:hAnsi="Arial" w:cs="Arial"/>
          <w:sz w:val="24"/>
          <w:szCs w:val="24"/>
          <w:lang w:eastAsia="ar-SA"/>
        </w:rPr>
        <w:t>wy przez Wykonawcę,</w:t>
      </w:r>
    </w:p>
    <w:p w:rsidR="00B1236B" w:rsidRPr="0069501E" w:rsidRDefault="00B1236B" w:rsidP="0069501E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 wysokości 15,0 % wartości przedmiotu zamówienia w razie odstąpienia od umowy przez Zamawiającego wskutek okolicznośc</w:t>
      </w:r>
      <w:r w:rsidR="00AD2314" w:rsidRPr="0069501E">
        <w:rPr>
          <w:rFonts w:ascii="Arial" w:eastAsia="Times New Roman" w:hAnsi="Arial" w:cs="Arial"/>
          <w:sz w:val="24"/>
          <w:szCs w:val="24"/>
          <w:lang w:eastAsia="ar-SA"/>
        </w:rPr>
        <w:t>i, za które odpowiada Wykonawca,</w:t>
      </w:r>
    </w:p>
    <w:p w:rsidR="00AD2314" w:rsidRPr="0069501E" w:rsidRDefault="00252DDE" w:rsidP="0069501E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 wysokości 1</w:t>
      </w:r>
      <w:r w:rsidR="00AD2314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00 zł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za jeden dzień opóźnienia </w:t>
      </w:r>
      <w:r w:rsidR="00AD2314" w:rsidRPr="0069501E">
        <w:rPr>
          <w:rFonts w:ascii="Arial" w:eastAsia="Times New Roman" w:hAnsi="Arial" w:cs="Arial"/>
          <w:sz w:val="24"/>
          <w:szCs w:val="24"/>
          <w:lang w:eastAsia="ar-SA"/>
        </w:rPr>
        <w:t>za każdy przypadek nieprzedło</w:t>
      </w:r>
      <w:r w:rsidR="0069501E">
        <w:rPr>
          <w:rFonts w:ascii="Arial" w:eastAsia="Times New Roman" w:hAnsi="Arial" w:cs="Arial"/>
          <w:sz w:val="24"/>
          <w:szCs w:val="24"/>
          <w:lang w:eastAsia="ar-SA"/>
        </w:rPr>
        <w:t>żenia faktury</w:t>
      </w:r>
      <w:r w:rsidR="00B0014B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DE1A26" w:rsidRPr="0069501E">
        <w:rPr>
          <w:rFonts w:ascii="Arial" w:eastAsia="Times New Roman" w:hAnsi="Arial" w:cs="Arial"/>
          <w:sz w:val="24"/>
          <w:szCs w:val="24"/>
          <w:lang w:eastAsia="ar-SA"/>
        </w:rPr>
        <w:t>w termin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>ie określonym</w:t>
      </w:r>
      <w:r w:rsidR="00DE1A26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w umowie,</w:t>
      </w:r>
    </w:p>
    <w:p w:rsidR="00B1236B" w:rsidRPr="0069501E" w:rsidRDefault="00B1236B" w:rsidP="0069501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Zamawiający zapłaci Wykonawcy karę umowną w razie odstąpienia od umowy </w:t>
      </w:r>
      <w:r w:rsidR="0069501E">
        <w:rPr>
          <w:rFonts w:ascii="Arial" w:eastAsia="Times New Roman" w:hAnsi="Arial" w:cs="Arial"/>
          <w:sz w:val="24"/>
          <w:szCs w:val="24"/>
          <w:lang w:eastAsia="ar-SA"/>
        </w:rPr>
        <w:t xml:space="preserve">przez Zamawiającego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>z przyczyn nie zawinionych przez Wykonawcę, w wysokości 15,0 % wartości przedmiotu zamówienia.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 razie wystawienia kar umownych Zarząd Dróg Powiatowych w Kościanie zastrzega sobie wypłatę należności po potrąceniu kar umownych.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7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ind w:left="240" w:hanging="24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1. Wykonawca zobowiązuje się do zawarcia na własny koszt odpowiednich umów ubezpieczenia </w:t>
      </w:r>
      <w:r w:rsidR="00252DDE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z tytułu szkód, które mogą zaistnieć w związku z prowadzonymi robotami lub z określonymi zdarzeniami losowymi, oraz od odpowiedzialności cywilnej na czas realizacji robót objętych umową. 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2. Ubezpieczeniu podlegają w szczególności:</w:t>
      </w:r>
    </w:p>
    <w:p w:rsidR="00B1236B" w:rsidRPr="0069501E" w:rsidRDefault="00B1236B" w:rsidP="0069501E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roboty objęte umową, urządzenia oraz wszelkie mienie ruchome związane b</w:t>
      </w:r>
      <w:r w:rsidR="0069501E">
        <w:rPr>
          <w:rFonts w:ascii="Arial" w:eastAsia="Times New Roman" w:hAnsi="Arial" w:cs="Arial"/>
          <w:sz w:val="24"/>
          <w:szCs w:val="24"/>
          <w:lang w:eastAsia="ar-SA"/>
        </w:rPr>
        <w:t xml:space="preserve">ezpośrednio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>z wykonawstwem robót,</w:t>
      </w:r>
    </w:p>
    <w:p w:rsidR="00B1236B" w:rsidRPr="0069501E" w:rsidRDefault="00B1236B" w:rsidP="0069501E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odpowiedzialność cywilna za szkody oraz następstwa nieszczęśliwych wypadków dotyczące pracowników i osób trzecich, a powstałe w związku z prowadzonymi robotami, w tym także ruchem pojazdów mechanicznych.</w:t>
      </w:r>
    </w:p>
    <w:p w:rsidR="0069501E" w:rsidRDefault="00B1236B" w:rsidP="0069501E">
      <w:pPr>
        <w:widowControl w:val="0"/>
        <w:suppressAutoHyphens/>
        <w:spacing w:after="0" w:line="240" w:lineRule="auto"/>
        <w:ind w:left="720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                                                          </w:t>
      </w:r>
    </w:p>
    <w:p w:rsidR="0069501E" w:rsidRDefault="0069501E" w:rsidP="0069501E">
      <w:pPr>
        <w:widowControl w:val="0"/>
        <w:suppressAutoHyphens/>
        <w:spacing w:after="0" w:line="240" w:lineRule="auto"/>
        <w:ind w:left="720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1832FE" w:rsidRDefault="001832FE" w:rsidP="0069501E">
      <w:pPr>
        <w:widowControl w:val="0"/>
        <w:suppressAutoHyphens/>
        <w:spacing w:after="0" w:line="240" w:lineRule="auto"/>
        <w:ind w:left="720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ind w:left="720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lastRenderedPageBreak/>
        <w:t>§ 8</w:t>
      </w:r>
    </w:p>
    <w:p w:rsidR="00B1236B" w:rsidRPr="0069501E" w:rsidRDefault="00B1236B" w:rsidP="0069501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Zlecenie przez Wykonawcę wykonania części prac podwykonawcy wymaga pisemnej zgody Zamawiającego i wymaga zachowania formy pisemnej.</w:t>
      </w:r>
    </w:p>
    <w:p w:rsidR="00B1236B" w:rsidRPr="0069501E" w:rsidRDefault="00B1236B" w:rsidP="0069501E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Wykonawca jest zobowiązany do przedłożenia Zamawiającemu projektu umowy                                                    o podwykonawstwo,  a także projektu jej zmiany, oraz poświadczonej za zgodność z oryginałem kopii zawartej umowy o podwykonawstwo i jej zmian.</w:t>
      </w:r>
    </w:p>
    <w:p w:rsidR="00B1236B" w:rsidRPr="0069501E" w:rsidRDefault="00B1236B" w:rsidP="0069501E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Jeżeli Zamawiający w terminie 14 dni od przedstawienia</w:t>
      </w:r>
      <w:r w:rsidR="0069501E">
        <w:rPr>
          <w:rFonts w:ascii="Arial" w:eastAsia="Times New Roman" w:hAnsi="Arial" w:cs="Arial"/>
          <w:sz w:val="24"/>
          <w:szCs w:val="24"/>
          <w:lang w:eastAsia="ar-SA"/>
        </w:rPr>
        <w:t xml:space="preserve"> mu przez Wykonawcę umowy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z podwykonawcą lub jej projektu wraz z częścią dokumentacji dotyczącą wykonania robót określonych w umowie, nie zgłosi na piśmie sprzeciwu lub zastrzeżeń, uważa się, że wyraził zgodę na zawarcie umowy.</w:t>
      </w:r>
    </w:p>
    <w:p w:rsidR="00B1236B" w:rsidRPr="0069501E" w:rsidRDefault="00B1236B" w:rsidP="0069501E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Zamawiający nie wyraża zgody na zawarcie przez podwykonawcę umów z dalszym podwykonawcą.</w:t>
      </w:r>
    </w:p>
    <w:p w:rsidR="00B1236B" w:rsidRPr="0069501E" w:rsidRDefault="00B1236B" w:rsidP="0069501E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W przypadku przewidzianym w pkt.1 </w:t>
      </w:r>
      <w:r w:rsidRPr="0069501E">
        <w:rPr>
          <w:rFonts w:ascii="Arial" w:eastAsia="Times New Roman" w:hAnsi="Arial" w:cs="Arial"/>
          <w:bCs/>
          <w:sz w:val="24"/>
          <w:szCs w:val="24"/>
          <w:lang w:eastAsia="ar-SA"/>
        </w:rPr>
        <w:t>płatność nastąpi w następujących etapach:</w:t>
      </w:r>
    </w:p>
    <w:p w:rsidR="00B1236B" w:rsidRPr="0069501E" w:rsidRDefault="00B1236B" w:rsidP="0069501E">
      <w:pPr>
        <w:widowControl w:val="0"/>
        <w:numPr>
          <w:ilvl w:val="0"/>
          <w:numId w:val="8"/>
        </w:numPr>
        <w:suppressAutoHyphens/>
        <w:spacing w:after="0" w:line="240" w:lineRule="auto"/>
        <w:outlineLvl w:val="0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Cs/>
          <w:sz w:val="24"/>
          <w:szCs w:val="24"/>
          <w:lang w:eastAsia="ar-SA"/>
        </w:rPr>
        <w:t>po odbiorze prac Zamawiający zapłaci Wykonawcy za część prac, którą zrealizował Wykonawca</w:t>
      </w:r>
    </w:p>
    <w:p w:rsidR="00B1236B" w:rsidRPr="0069501E" w:rsidRDefault="00B1236B" w:rsidP="0069501E">
      <w:pPr>
        <w:widowControl w:val="0"/>
        <w:numPr>
          <w:ilvl w:val="0"/>
          <w:numId w:val="8"/>
        </w:numPr>
        <w:suppressAutoHyphens/>
        <w:spacing w:after="0" w:line="240" w:lineRule="auto"/>
        <w:outlineLvl w:val="0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Cs/>
          <w:sz w:val="24"/>
          <w:szCs w:val="24"/>
          <w:lang w:eastAsia="ar-SA"/>
        </w:rPr>
        <w:t>pozostała płatność (część za prace wykonane przez podwykonawcę) zostanie z</w:t>
      </w:r>
      <w:r w:rsidR="0069501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apłacona  </w:t>
      </w:r>
      <w:r w:rsidRPr="0069501E">
        <w:rPr>
          <w:rFonts w:ascii="Arial" w:eastAsia="Times New Roman" w:hAnsi="Arial" w:cs="Arial"/>
          <w:bCs/>
          <w:sz w:val="24"/>
          <w:szCs w:val="24"/>
          <w:lang w:eastAsia="ar-SA"/>
        </w:rPr>
        <w:t>w momencie złożenia przez Wykonawcę pisemnego oświadczenia podwykonawcy, że został on finansowo zaspokojony.</w:t>
      </w:r>
    </w:p>
    <w:p w:rsidR="00ED3BE4" w:rsidRPr="0069501E" w:rsidRDefault="00ED3BE4" w:rsidP="0069501E">
      <w:pPr>
        <w:widowControl w:val="0"/>
        <w:suppressAutoHyphens/>
        <w:spacing w:after="0" w:line="240" w:lineRule="auto"/>
        <w:ind w:left="1080"/>
        <w:outlineLvl w:val="0"/>
        <w:rPr>
          <w:rFonts w:ascii="Arial" w:eastAsia="Times New Roman" w:hAnsi="Arial" w:cs="Arial"/>
          <w:bCs/>
          <w:sz w:val="24"/>
          <w:szCs w:val="24"/>
          <w:lang w:eastAsia="ar-SA"/>
        </w:rPr>
      </w:pPr>
    </w:p>
    <w:p w:rsidR="00B1236B" w:rsidRPr="0069501E" w:rsidRDefault="00B1236B" w:rsidP="0069501E">
      <w:pPr>
        <w:keepNext/>
        <w:widowControl w:val="0"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POSTANOWIENIA KOŃCOWE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9</w:t>
      </w:r>
    </w:p>
    <w:p w:rsidR="00B1236B" w:rsidRPr="0069501E" w:rsidRDefault="00B1236B" w:rsidP="006950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CD40D6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Wszystkie zmiany i uzupełnienia treści umowy wymagają formy pisemnej, poprzedzonej akceptacją obu stron</w:t>
      </w: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.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ind w:left="360" w:hanging="360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10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ind w:left="360" w:hanging="360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 sprawach nieuregulowanych niniejszą umową mają zastosowanie przepisy Kodeksu cywilnego              i ustawy Prawo zamówień publicznych.</w:t>
      </w:r>
    </w:p>
    <w:p w:rsidR="00B1236B" w:rsidRPr="0069501E" w:rsidRDefault="00B1236B" w:rsidP="0069501E">
      <w:pPr>
        <w:widowControl w:val="0"/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Wszelkie sprawy sporne wynikające z wykonania niniejszej umowy rozpatrywane będą przez Sądy Powszechne właściwe dla siedziby Zamawiającego.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11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ED3BE4" w:rsidRPr="0069501E" w:rsidRDefault="00B1236B" w:rsidP="0069501E">
      <w:pPr>
        <w:widowControl w:val="0"/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Strony mogą rozwiązać umowę na mocy porozumienia stron, w drodze oświadczenia jednej ze stron                z zachowaniem jednomiesięcznego okresu wypowiedzenia, a Zamawiający z ważnych przyczyn w trybie natychmiastowym.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ind w:left="360" w:hanging="360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12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ind w:left="360" w:hanging="360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Umowa została wykonana w dwóch egzemplarzach, po jednym dla każdej ze stron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ind w:firstLine="708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   ZAMAWIAJĄCY</w:t>
      </w: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ab/>
      </w: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ab/>
      </w: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ab/>
      </w: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ab/>
      </w: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ab/>
        <w:t xml:space="preserve">              WYKONAWCA</w:t>
      </w:r>
    </w:p>
    <w:p w:rsidR="00B1236B" w:rsidRPr="0069501E" w:rsidRDefault="00B1236B" w:rsidP="0069501E">
      <w:pPr>
        <w:widowControl w:val="0"/>
        <w:tabs>
          <w:tab w:val="left" w:pos="114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tabs>
          <w:tab w:val="left" w:pos="114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tabs>
          <w:tab w:val="left" w:pos="114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tabs>
          <w:tab w:val="left" w:pos="114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tabs>
          <w:tab w:val="left" w:pos="114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tabs>
          <w:tab w:val="left" w:pos="114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tabs>
          <w:tab w:val="left" w:pos="114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tabs>
          <w:tab w:val="left" w:pos="114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tabs>
          <w:tab w:val="left" w:pos="114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4979DD" w:rsidRPr="0069501E" w:rsidRDefault="004979DD" w:rsidP="0069501E">
      <w:pPr>
        <w:rPr>
          <w:rFonts w:ascii="Arial" w:hAnsi="Arial" w:cs="Arial"/>
          <w:sz w:val="24"/>
          <w:szCs w:val="24"/>
        </w:rPr>
      </w:pPr>
    </w:p>
    <w:sectPr w:rsidR="004979DD" w:rsidRPr="0069501E" w:rsidSect="00D645E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000000E"/>
    <w:multiLevelType w:val="singleLevel"/>
    <w:tmpl w:val="0000000E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F"/>
    <w:multiLevelType w:val="multilevel"/>
    <w:tmpl w:val="0000000F"/>
    <w:name w:val="WW8Num23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11"/>
    <w:multiLevelType w:val="multilevel"/>
    <w:tmpl w:val="00000011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12"/>
    <w:multiLevelType w:val="multilevel"/>
    <w:tmpl w:val="00000012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14"/>
    <w:multiLevelType w:val="multilevel"/>
    <w:tmpl w:val="00000014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7815E4"/>
    <w:multiLevelType w:val="hybridMultilevel"/>
    <w:tmpl w:val="084A7EE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E63897"/>
    <w:multiLevelType w:val="hybridMultilevel"/>
    <w:tmpl w:val="91F265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C51"/>
    <w:rsid w:val="00170914"/>
    <w:rsid w:val="001832FE"/>
    <w:rsid w:val="00252DDE"/>
    <w:rsid w:val="00396C51"/>
    <w:rsid w:val="00452636"/>
    <w:rsid w:val="004979DD"/>
    <w:rsid w:val="005461A8"/>
    <w:rsid w:val="005701AD"/>
    <w:rsid w:val="00570FB3"/>
    <w:rsid w:val="0069501E"/>
    <w:rsid w:val="00827C82"/>
    <w:rsid w:val="009103E0"/>
    <w:rsid w:val="00AD2314"/>
    <w:rsid w:val="00B0014B"/>
    <w:rsid w:val="00B1236B"/>
    <w:rsid w:val="00CD40D6"/>
    <w:rsid w:val="00D645E5"/>
    <w:rsid w:val="00DE1A26"/>
    <w:rsid w:val="00E642D2"/>
    <w:rsid w:val="00ED3BE4"/>
    <w:rsid w:val="00FD0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06E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0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01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06E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0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01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1392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Gosia</cp:lastModifiedBy>
  <cp:revision>31</cp:revision>
  <cp:lastPrinted>2018-09-17T10:42:00Z</cp:lastPrinted>
  <dcterms:created xsi:type="dcterms:W3CDTF">2016-10-05T11:53:00Z</dcterms:created>
  <dcterms:modified xsi:type="dcterms:W3CDTF">2020-11-02T14:12:00Z</dcterms:modified>
</cp:coreProperties>
</file>